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62EFA" w14:textId="77777777" w:rsidR="00CA22CF" w:rsidRPr="002E5F87" w:rsidRDefault="00CA22CF">
      <w:pPr>
        <w:pStyle w:val="Body1"/>
        <w:jc w:val="center"/>
        <w:rPr>
          <w:rFonts w:ascii="Arial Rounded MT Bold" w:hAnsi="Arial Rounded MT Bold"/>
          <w:sz w:val="72"/>
        </w:rPr>
      </w:pPr>
      <w:r w:rsidRPr="002E5F87">
        <w:rPr>
          <w:rFonts w:ascii="Arial Rounded MT Bold" w:hAnsi="Arial Rounded MT Bold"/>
          <w:sz w:val="72"/>
        </w:rPr>
        <w:t xml:space="preserve">Llandysilio </w:t>
      </w:r>
    </w:p>
    <w:p w14:paraId="6B751C3A" w14:textId="77777777" w:rsidR="00CA22CF" w:rsidRPr="002E5F87" w:rsidRDefault="00CA22CF">
      <w:pPr>
        <w:pStyle w:val="Body1"/>
        <w:jc w:val="center"/>
        <w:rPr>
          <w:rFonts w:ascii="Arial Rounded MT Bold" w:hAnsi="Arial Rounded MT Bold"/>
          <w:sz w:val="72"/>
        </w:rPr>
      </w:pPr>
      <w:r w:rsidRPr="002E5F87">
        <w:rPr>
          <w:rFonts w:ascii="Arial Rounded MT Bold" w:hAnsi="Arial Rounded MT Bold"/>
          <w:sz w:val="72"/>
        </w:rPr>
        <w:t>Church in Wales School</w:t>
      </w:r>
    </w:p>
    <w:p w14:paraId="06C8D1D0" w14:textId="77777777" w:rsidR="00446F7C" w:rsidRDefault="00446F7C">
      <w:pPr>
        <w:pStyle w:val="Body1"/>
        <w:jc w:val="center"/>
        <w:rPr>
          <w:sz w:val="72"/>
        </w:rPr>
      </w:pPr>
    </w:p>
    <w:p w14:paraId="6125CC09" w14:textId="79873A87" w:rsidR="00CA22CF" w:rsidRDefault="00D844F6">
      <w:pPr>
        <w:pStyle w:val="Body1"/>
        <w:jc w:val="center"/>
        <w:rPr>
          <w:sz w:val="48"/>
        </w:rPr>
      </w:pPr>
      <w:r>
        <w:rPr>
          <w:noProof/>
          <w:sz w:val="48"/>
          <w:lang w:val="en-US" w:eastAsia="en-US"/>
        </w:rPr>
        <w:drawing>
          <wp:inline distT="0" distB="0" distL="0" distR="0" wp14:anchorId="446CA237" wp14:editId="5437BE2A">
            <wp:extent cx="3403600" cy="2557145"/>
            <wp:effectExtent l="25400" t="25400" r="25400" b="33655"/>
            <wp:docPr id="1" name="Picture 1" descr="100_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35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3600" cy="2557145"/>
                    </a:xfrm>
                    <a:prstGeom prst="rect">
                      <a:avLst/>
                    </a:prstGeom>
                    <a:noFill/>
                    <a:ln w="6350" cmpd="sng">
                      <a:solidFill>
                        <a:srgbClr val="000000"/>
                      </a:solidFill>
                      <a:miter lim="800000"/>
                      <a:headEnd/>
                      <a:tailEnd/>
                    </a:ln>
                    <a:effectLst/>
                  </pic:spPr>
                </pic:pic>
              </a:graphicData>
            </a:graphic>
          </wp:inline>
        </w:drawing>
      </w:r>
    </w:p>
    <w:p w14:paraId="02116D4F" w14:textId="77777777" w:rsidR="00CA22CF" w:rsidRDefault="00CA22CF">
      <w:pPr>
        <w:pStyle w:val="Body1"/>
        <w:jc w:val="center"/>
        <w:rPr>
          <w:sz w:val="48"/>
        </w:rPr>
      </w:pPr>
    </w:p>
    <w:p w14:paraId="719B22B9" w14:textId="77777777" w:rsidR="00446F7C" w:rsidRDefault="00446F7C">
      <w:pPr>
        <w:pStyle w:val="Body1"/>
        <w:jc w:val="center"/>
        <w:rPr>
          <w:sz w:val="48"/>
        </w:rPr>
      </w:pPr>
    </w:p>
    <w:p w14:paraId="679007CC" w14:textId="77777777" w:rsidR="00CA22CF" w:rsidRPr="002E5F87" w:rsidRDefault="00CA22CF">
      <w:pPr>
        <w:pStyle w:val="Body1"/>
        <w:jc w:val="center"/>
        <w:rPr>
          <w:rFonts w:ascii="Arial Rounded MT Bold" w:hAnsi="Arial Rounded MT Bold"/>
          <w:sz w:val="72"/>
        </w:rPr>
      </w:pPr>
      <w:r w:rsidRPr="002E5F87">
        <w:rPr>
          <w:rFonts w:ascii="Arial Rounded MT Bold" w:hAnsi="Arial Rounded MT Bold"/>
          <w:sz w:val="72"/>
        </w:rPr>
        <w:t>School Prospectus</w:t>
      </w:r>
    </w:p>
    <w:p w14:paraId="1B87FFF1" w14:textId="5F1B69CE" w:rsidR="00CA22CF" w:rsidRPr="002E5F87" w:rsidRDefault="002E5F87">
      <w:pPr>
        <w:pStyle w:val="Body1"/>
        <w:jc w:val="center"/>
        <w:rPr>
          <w:rFonts w:ascii="Arial Rounded MT Bold" w:hAnsi="Arial Rounded MT Bold"/>
          <w:sz w:val="72"/>
        </w:rPr>
      </w:pPr>
      <w:r w:rsidRPr="002E5F87">
        <w:rPr>
          <w:rFonts w:ascii="Arial Rounded MT Bold" w:hAnsi="Arial Rounded MT Bold"/>
          <w:sz w:val="72"/>
        </w:rPr>
        <w:t>2017/2018</w:t>
      </w:r>
    </w:p>
    <w:p w14:paraId="4B728A6E" w14:textId="77777777" w:rsidR="00CA22CF" w:rsidRDefault="00CA22CF">
      <w:pPr>
        <w:pStyle w:val="Body1"/>
        <w:rPr>
          <w:sz w:val="72"/>
        </w:rPr>
      </w:pPr>
    </w:p>
    <w:p w14:paraId="04357B8D" w14:textId="77777777" w:rsidR="00CA22CF" w:rsidRDefault="00CA22CF">
      <w:pPr>
        <w:pStyle w:val="Body1"/>
      </w:pPr>
    </w:p>
    <w:p w14:paraId="12D17EAE" w14:textId="77777777" w:rsidR="00CA22CF" w:rsidRDefault="00CA22CF">
      <w:pPr>
        <w:pStyle w:val="Body1"/>
      </w:pPr>
    </w:p>
    <w:p w14:paraId="09F5A45E" w14:textId="77777777" w:rsidR="00F80B1D" w:rsidRDefault="00F80B1D" w:rsidP="00F80B1D">
      <w:pPr>
        <w:pStyle w:val="Body1"/>
        <w:jc w:val="center"/>
        <w:rPr>
          <w:rFonts w:ascii="Poor Richard" w:hAnsi="Poor Richard"/>
          <w:sz w:val="44"/>
        </w:rPr>
      </w:pPr>
    </w:p>
    <w:p w14:paraId="2FAF64BE" w14:textId="395F4358" w:rsidR="00F80B1D" w:rsidRDefault="00D844F6" w:rsidP="00F80B1D">
      <w:pPr>
        <w:pStyle w:val="Body1"/>
        <w:jc w:val="center"/>
        <w:rPr>
          <w:rFonts w:ascii="Poor Richard" w:hAnsi="Poor Richard"/>
          <w:sz w:val="44"/>
        </w:rPr>
      </w:pPr>
      <w:r>
        <w:rPr>
          <w:noProof/>
          <w:sz w:val="72"/>
          <w:lang w:val="en-US" w:eastAsia="en-US"/>
        </w:rPr>
        <mc:AlternateContent>
          <mc:Choice Requires="wpg">
            <w:drawing>
              <wp:anchor distT="152400" distB="152400" distL="152400" distR="152400" simplePos="0" relativeHeight="251654144" behindDoc="0" locked="0" layoutInCell="1" allowOverlap="1" wp14:anchorId="1697E7C8" wp14:editId="6B3708F3">
                <wp:simplePos x="0" y="0"/>
                <wp:positionH relativeFrom="page">
                  <wp:posOffset>5241925</wp:posOffset>
                </wp:positionH>
                <wp:positionV relativeFrom="line">
                  <wp:posOffset>176530</wp:posOffset>
                </wp:positionV>
                <wp:extent cx="1764665" cy="1797685"/>
                <wp:effectExtent l="0" t="1270" r="3810" b="4445"/>
                <wp:wrapSquare wrapText="bothSides"/>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797685"/>
                          <a:chOff x="0" y="0"/>
                          <a:chExt cx="139" cy="142"/>
                        </a:xfrm>
                      </wpg:grpSpPr>
                      <pic:pic xmlns:pic="http://schemas.openxmlformats.org/drawingml/2006/picture">
                        <pic:nvPicPr>
                          <pic:cNvPr id="19" name="Picture 3"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5"/>
                            <a:ext cx="118" cy="1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4" descr="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91B368">
              <v:group id="Group 2" style="position:absolute;margin-left:412.75pt;margin-top:13.9pt;width:138.95pt;height:141.55pt;z-index:251654656;mso-wrap-distance-left:12pt;mso-wrap-distance-top:12pt;mso-wrap-distance-right:12pt;mso-wrap-distance-bottom:12pt;mso-position-horizontal-relative:page;mso-position-vertical-relative:line" coordsize="139,142" o:spid="_x0000_s10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&#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0;top:5;width:118;height:114;visibility:visible;mso-wrap-style:square" alt="asset" o:spid="_x0000_s1027"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10;Ogu8AAAA2wAAAA8AAABkcnMvZG93bnJldi54bWxET0sKwjAQ3QveIYzgzqa6EK1GkYLgSvCH26EZ&#10;22IzqU209fZGENzN431nue5MJV7UuNKygnEUgyDOrC45V3A+bUczEM4ja6wsk4I3OViv+r0lJtq2&#10;fKDX0ecihLBLUEHhfZ1I6bKCDLrI1sSBu9nGoA+wyaVusA3hppKTOJ5KgyWHhgJrSgvK7senUTC7&#10;ura172dWbvL9/XKr0/1Dp0oNB91mAcJT5//in3unw/w5fH8JB8jV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rToLvAAAANsAAAAPAAAAAAAAAAAAAAAAAJwCAABkcnMvZG93&#10;bnJldi54bWxQSwUGAAAAAAQABAD3AAAAhQMAAAAA&#10;">
                  <v:stroke miterlimit="0"/>
                  <v:imagedata o:title="asset" r:id="rId12"/>
                  <v:path arrowok="t"/>
                </v:shape>
                <v:shape id="Picture 4" style="position:absolute;width:139;height:142;visibility:visible;mso-wrap-style:square" alt="image" o:spid="_x0000_s1028"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q&#10;UNvBAAAA2wAAAA8AAABkcnMvZG93bnJldi54bWxET89rwjAUvgv+D+EJXkRTC3PSmRaRCTuNqQM9&#10;vjVvTVnzUpLMdv/9chjs+PH93lWj7cSdfGgdK1ivMhDEtdMtNwreL8flFkSIyBo7x6TghwJU5XSy&#10;w0K7gU90P8dGpBAOBSowMfaFlKE2ZDGsXE+cuE/nLcYEfSO1xyGF207mWbaRFltODQZ7Ohiqv87f&#10;VsHb9cI3/Ty8mvzBx0f5YfcLzJWaz8b9E4hIY/wX/7lftII8rU9f0g+Q5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ZqUNvBAAAA2wAAAA8AAAAAAAAAAAAAAAAAnAIAAGRy&#10;cy9kb3ducmV2LnhtbFBLBQYAAAAABAAEAPcAAACKAwAAAAA=&#10;">
                  <v:stroke miterlimit="0"/>
                  <v:imagedata o:title="image" r:id="rId13"/>
                  <v:path arrowok="t"/>
                </v:shape>
                <w10:wrap type="square" anchorx="page" anchory="line"/>
              </v:group>
            </w:pict>
          </mc:Fallback>
        </mc:AlternateContent>
      </w:r>
    </w:p>
    <w:p w14:paraId="76B8A882" w14:textId="77777777" w:rsidR="00F80B1D" w:rsidRDefault="00F80B1D" w:rsidP="00F80B1D">
      <w:pPr>
        <w:pStyle w:val="Body1"/>
        <w:jc w:val="center"/>
        <w:rPr>
          <w:rFonts w:ascii="Poor Richard" w:hAnsi="Poor Richard"/>
          <w:sz w:val="44"/>
        </w:rPr>
      </w:pPr>
    </w:p>
    <w:p w14:paraId="25257B1D" w14:textId="77777777" w:rsidR="00F80B1D" w:rsidRDefault="00F80B1D" w:rsidP="00F80B1D">
      <w:pPr>
        <w:pStyle w:val="Body1"/>
        <w:jc w:val="center"/>
        <w:rPr>
          <w:rFonts w:ascii="Poor Richard" w:hAnsi="Poor Richard"/>
          <w:sz w:val="44"/>
        </w:rPr>
      </w:pPr>
    </w:p>
    <w:p w14:paraId="29F0D2FD" w14:textId="77777777" w:rsidR="00F80B1D" w:rsidRDefault="00F80B1D" w:rsidP="00F80B1D">
      <w:pPr>
        <w:pStyle w:val="Body1"/>
        <w:jc w:val="center"/>
        <w:rPr>
          <w:rFonts w:ascii="Poor Richard" w:hAnsi="Poor Richard"/>
          <w:sz w:val="44"/>
        </w:rPr>
      </w:pPr>
    </w:p>
    <w:p w14:paraId="16DB0A61" w14:textId="77777777" w:rsidR="00AE537E" w:rsidRDefault="00AE537E" w:rsidP="00F80B1D">
      <w:pPr>
        <w:pStyle w:val="Body1"/>
        <w:jc w:val="center"/>
        <w:rPr>
          <w:rFonts w:ascii="Poor Richard" w:hAnsi="Poor Richard"/>
          <w:sz w:val="44"/>
        </w:rPr>
      </w:pPr>
    </w:p>
    <w:p w14:paraId="6C29F63D" w14:textId="77777777" w:rsidR="00AE537E" w:rsidRDefault="00AE537E" w:rsidP="00F80B1D">
      <w:pPr>
        <w:pStyle w:val="Body1"/>
        <w:jc w:val="center"/>
        <w:rPr>
          <w:rFonts w:ascii="Poor Richard" w:hAnsi="Poor Richard"/>
          <w:sz w:val="44"/>
        </w:rPr>
      </w:pPr>
    </w:p>
    <w:p w14:paraId="20D87B8C" w14:textId="77777777" w:rsidR="00AE537E" w:rsidRDefault="00AE537E" w:rsidP="00F80B1D">
      <w:pPr>
        <w:pStyle w:val="Body1"/>
        <w:jc w:val="center"/>
        <w:rPr>
          <w:rFonts w:ascii="Poor Richard" w:hAnsi="Poor Richard"/>
          <w:sz w:val="44"/>
        </w:rPr>
      </w:pPr>
    </w:p>
    <w:p w14:paraId="2C08673A" w14:textId="77777777" w:rsidR="00AE537E" w:rsidRDefault="00AE537E" w:rsidP="00F80B1D">
      <w:pPr>
        <w:pStyle w:val="Body1"/>
        <w:jc w:val="center"/>
        <w:rPr>
          <w:rFonts w:ascii="Poor Richard" w:hAnsi="Poor Richard"/>
          <w:sz w:val="44"/>
        </w:rPr>
      </w:pPr>
    </w:p>
    <w:p w14:paraId="596CECD7" w14:textId="77777777" w:rsidR="00AE537E" w:rsidRDefault="00AE537E" w:rsidP="00F80B1D">
      <w:pPr>
        <w:pStyle w:val="Body1"/>
        <w:jc w:val="center"/>
        <w:rPr>
          <w:rFonts w:ascii="Poor Richard" w:hAnsi="Poor Richard"/>
          <w:sz w:val="44"/>
        </w:rPr>
      </w:pPr>
    </w:p>
    <w:p w14:paraId="42C6ECF7" w14:textId="77777777" w:rsidR="007A6E2C" w:rsidRDefault="007A6E2C" w:rsidP="00F80B1D">
      <w:pPr>
        <w:pStyle w:val="Body1"/>
        <w:jc w:val="center"/>
        <w:rPr>
          <w:rFonts w:ascii="Poor Richard" w:hAnsi="Poor Richard"/>
          <w:sz w:val="44"/>
        </w:rPr>
      </w:pPr>
    </w:p>
    <w:p w14:paraId="647D990B" w14:textId="77777777" w:rsidR="00CA22CF" w:rsidRPr="00F80B1D" w:rsidRDefault="00F80B1D" w:rsidP="00446F7C">
      <w:pPr>
        <w:pStyle w:val="Body1"/>
        <w:ind w:left="0"/>
        <w:jc w:val="center"/>
        <w:rPr>
          <w:rFonts w:ascii="Poor Richard" w:hAnsi="Poor Richard"/>
          <w:sz w:val="44"/>
        </w:rPr>
      </w:pPr>
      <w:r w:rsidRPr="00F80B1D">
        <w:rPr>
          <w:rFonts w:ascii="Poor Richard" w:hAnsi="Poor Richard"/>
          <w:sz w:val="44"/>
        </w:rPr>
        <w:t>Llandysilio Church in Wales School</w:t>
      </w:r>
    </w:p>
    <w:p w14:paraId="4165289E" w14:textId="77777777" w:rsidR="00F80B1D" w:rsidRPr="00F80B1D" w:rsidRDefault="00F80B1D" w:rsidP="00446F7C">
      <w:pPr>
        <w:pStyle w:val="Body1"/>
        <w:jc w:val="center"/>
        <w:rPr>
          <w:rFonts w:ascii="Poor Richard" w:hAnsi="Poor Richard"/>
          <w:sz w:val="44"/>
        </w:rPr>
      </w:pPr>
      <w:r w:rsidRPr="00F80B1D">
        <w:rPr>
          <w:rFonts w:ascii="Poor Richard" w:hAnsi="Poor Richard"/>
          <w:sz w:val="44"/>
        </w:rPr>
        <w:t>(Voluntary Controlled)</w:t>
      </w:r>
    </w:p>
    <w:p w14:paraId="60D40545" w14:textId="77777777" w:rsidR="00F80B1D" w:rsidRDefault="00F80B1D" w:rsidP="00446F7C">
      <w:pPr>
        <w:pStyle w:val="Body1"/>
        <w:jc w:val="center"/>
      </w:pPr>
    </w:p>
    <w:p w14:paraId="40DB1A08" w14:textId="77777777" w:rsidR="00F80B1D" w:rsidRDefault="00F80B1D" w:rsidP="00F80B1D">
      <w:pPr>
        <w:pStyle w:val="Body1"/>
        <w:jc w:val="center"/>
        <w:rPr>
          <w:sz w:val="32"/>
        </w:rPr>
      </w:pPr>
    </w:p>
    <w:p w14:paraId="30828950" w14:textId="77777777" w:rsidR="00F80B1D" w:rsidRPr="00F80B1D" w:rsidRDefault="00F80B1D" w:rsidP="00F80B1D">
      <w:pPr>
        <w:pStyle w:val="Body1"/>
        <w:jc w:val="center"/>
        <w:rPr>
          <w:sz w:val="32"/>
        </w:rPr>
      </w:pPr>
      <w:r w:rsidRPr="00F80B1D">
        <w:rPr>
          <w:sz w:val="32"/>
        </w:rPr>
        <w:t>Four Crosses</w:t>
      </w:r>
    </w:p>
    <w:p w14:paraId="1ADA84D4" w14:textId="77777777" w:rsidR="00F80B1D" w:rsidRPr="00F80B1D" w:rsidRDefault="00F80B1D" w:rsidP="00F80B1D">
      <w:pPr>
        <w:pStyle w:val="Body1"/>
        <w:jc w:val="center"/>
        <w:rPr>
          <w:sz w:val="32"/>
        </w:rPr>
      </w:pPr>
      <w:r w:rsidRPr="00F80B1D">
        <w:rPr>
          <w:sz w:val="32"/>
        </w:rPr>
        <w:t>Llanymynech</w:t>
      </w:r>
    </w:p>
    <w:p w14:paraId="4C26666C" w14:textId="77777777" w:rsidR="00F80B1D" w:rsidRPr="00F80B1D" w:rsidRDefault="00F80B1D" w:rsidP="00F80B1D">
      <w:pPr>
        <w:pStyle w:val="Body1"/>
        <w:jc w:val="center"/>
        <w:rPr>
          <w:sz w:val="32"/>
        </w:rPr>
      </w:pPr>
      <w:r w:rsidRPr="00F80B1D">
        <w:rPr>
          <w:sz w:val="32"/>
        </w:rPr>
        <w:t>Powys</w:t>
      </w:r>
    </w:p>
    <w:p w14:paraId="783419EB" w14:textId="77777777" w:rsidR="00F80B1D" w:rsidRPr="00F80B1D" w:rsidRDefault="00F80B1D" w:rsidP="00F80B1D">
      <w:pPr>
        <w:pStyle w:val="Body1"/>
        <w:jc w:val="center"/>
        <w:rPr>
          <w:sz w:val="32"/>
        </w:rPr>
      </w:pPr>
      <w:r w:rsidRPr="00F80B1D">
        <w:rPr>
          <w:sz w:val="32"/>
        </w:rPr>
        <w:t>SY22 6RB</w:t>
      </w:r>
    </w:p>
    <w:p w14:paraId="01D340AA" w14:textId="77777777" w:rsidR="00F80B1D" w:rsidRPr="00F80B1D" w:rsidRDefault="00F80B1D" w:rsidP="00F80B1D">
      <w:pPr>
        <w:pStyle w:val="Body1"/>
        <w:tabs>
          <w:tab w:val="left" w:pos="2190"/>
        </w:tabs>
        <w:jc w:val="center"/>
        <w:rPr>
          <w:sz w:val="32"/>
        </w:rPr>
      </w:pPr>
    </w:p>
    <w:p w14:paraId="206469A4" w14:textId="77777777" w:rsidR="00F80B1D" w:rsidRDefault="00F80B1D" w:rsidP="00F80B1D">
      <w:pPr>
        <w:pStyle w:val="Body1"/>
        <w:jc w:val="center"/>
        <w:rPr>
          <w:sz w:val="32"/>
        </w:rPr>
      </w:pPr>
    </w:p>
    <w:p w14:paraId="47356EAE" w14:textId="77777777" w:rsidR="00F80B1D" w:rsidRDefault="00F80B1D" w:rsidP="00F80B1D">
      <w:pPr>
        <w:pStyle w:val="Body1"/>
        <w:jc w:val="center"/>
        <w:rPr>
          <w:sz w:val="32"/>
        </w:rPr>
      </w:pPr>
      <w:r w:rsidRPr="00F80B1D">
        <w:rPr>
          <w:sz w:val="32"/>
        </w:rPr>
        <w:t>Telephone – 01691 830339</w:t>
      </w:r>
    </w:p>
    <w:p w14:paraId="67E3D93B" w14:textId="77777777" w:rsidR="00F80B1D" w:rsidRPr="00F80B1D" w:rsidRDefault="00F80B1D" w:rsidP="00F80B1D">
      <w:pPr>
        <w:pStyle w:val="Body1"/>
        <w:jc w:val="center"/>
        <w:rPr>
          <w:sz w:val="32"/>
        </w:rPr>
      </w:pPr>
    </w:p>
    <w:p w14:paraId="2B11AC56" w14:textId="77777777" w:rsidR="00F80B1D" w:rsidRPr="00F80B1D" w:rsidRDefault="00F80B1D" w:rsidP="00F80B1D">
      <w:pPr>
        <w:pStyle w:val="Body1"/>
        <w:jc w:val="center"/>
        <w:rPr>
          <w:sz w:val="32"/>
        </w:rPr>
      </w:pPr>
    </w:p>
    <w:p w14:paraId="600D3B67" w14:textId="77777777" w:rsidR="00F80B1D" w:rsidRDefault="00F80B1D">
      <w:pPr>
        <w:pStyle w:val="Body1"/>
      </w:pPr>
      <w:r>
        <w:t xml:space="preserve">Headteacher – </w:t>
      </w:r>
      <w:r>
        <w:tab/>
      </w:r>
      <w:r>
        <w:tab/>
      </w:r>
      <w:r>
        <w:tab/>
        <w:t>Mrs A Williams</w:t>
      </w:r>
    </w:p>
    <w:p w14:paraId="76ACC84A" w14:textId="77777777" w:rsidR="00F80B1D" w:rsidRDefault="00F80B1D">
      <w:pPr>
        <w:pStyle w:val="Body1"/>
      </w:pPr>
    </w:p>
    <w:p w14:paraId="5D8CB1F9" w14:textId="77777777" w:rsidR="00F80B1D" w:rsidRDefault="00F80B1D">
      <w:pPr>
        <w:pStyle w:val="Body1"/>
      </w:pPr>
      <w:r>
        <w:t xml:space="preserve">Chair of Governors - </w:t>
      </w:r>
      <w:r>
        <w:tab/>
      </w:r>
      <w:r>
        <w:tab/>
      </w:r>
      <w:r w:rsidR="00AE537E">
        <w:t>Mrs K Clewlow</w:t>
      </w:r>
    </w:p>
    <w:p w14:paraId="7994774B" w14:textId="77777777" w:rsidR="00F80B1D" w:rsidRDefault="00F80B1D">
      <w:pPr>
        <w:pStyle w:val="Body1"/>
      </w:pPr>
    </w:p>
    <w:p w14:paraId="4FB17048" w14:textId="77777777" w:rsidR="00F80B1D" w:rsidRDefault="00F80B1D">
      <w:pPr>
        <w:pStyle w:val="Body1"/>
      </w:pPr>
      <w:r>
        <w:t xml:space="preserve">Clerk to Governors – </w:t>
      </w:r>
      <w:r>
        <w:tab/>
      </w:r>
      <w:r>
        <w:tab/>
        <w:t>Mrs J Austin</w:t>
      </w:r>
    </w:p>
    <w:p w14:paraId="652D53B2" w14:textId="77777777" w:rsidR="00F80B1D" w:rsidRDefault="00F80B1D">
      <w:pPr>
        <w:pStyle w:val="Body1"/>
      </w:pPr>
    </w:p>
    <w:p w14:paraId="16F0AFD4" w14:textId="77777777" w:rsidR="00F80B1D" w:rsidRDefault="00F80B1D">
      <w:pPr>
        <w:pStyle w:val="Body1"/>
      </w:pPr>
      <w:r>
        <w:t xml:space="preserve">Description of School – </w:t>
      </w:r>
      <w:r>
        <w:tab/>
      </w:r>
      <w:r>
        <w:tab/>
        <w:t>Church in Wales</w:t>
      </w:r>
    </w:p>
    <w:p w14:paraId="2A961B87" w14:textId="77777777" w:rsidR="00F80B1D" w:rsidRDefault="00F80B1D">
      <w:pPr>
        <w:pStyle w:val="Body1"/>
      </w:pPr>
      <w:r>
        <w:tab/>
      </w:r>
      <w:r>
        <w:tab/>
      </w:r>
      <w:r>
        <w:tab/>
      </w:r>
      <w:r>
        <w:tab/>
      </w:r>
      <w:r>
        <w:tab/>
      </w:r>
      <w:r>
        <w:tab/>
        <w:t>Voluntary Controlled</w:t>
      </w:r>
    </w:p>
    <w:p w14:paraId="5BAAD6C5" w14:textId="77777777" w:rsidR="00F80B1D" w:rsidRDefault="00F80B1D">
      <w:pPr>
        <w:pStyle w:val="Body1"/>
      </w:pPr>
      <w:r>
        <w:tab/>
      </w:r>
      <w:r>
        <w:tab/>
      </w:r>
      <w:r>
        <w:tab/>
      </w:r>
      <w:r>
        <w:tab/>
      </w:r>
      <w:r>
        <w:tab/>
      </w:r>
      <w:r>
        <w:tab/>
        <w:t>Primary School</w:t>
      </w:r>
    </w:p>
    <w:p w14:paraId="43FE1D68" w14:textId="77777777" w:rsidR="007F59E9" w:rsidRDefault="007F59E9">
      <w:pPr>
        <w:pStyle w:val="Body1"/>
      </w:pPr>
      <w:r>
        <w:tab/>
      </w:r>
      <w:r>
        <w:tab/>
      </w:r>
      <w:r>
        <w:tab/>
      </w:r>
      <w:r>
        <w:tab/>
      </w:r>
      <w:r>
        <w:tab/>
      </w:r>
      <w:r>
        <w:tab/>
        <w:t>Language Category - English</w:t>
      </w:r>
    </w:p>
    <w:p w14:paraId="06BAF075" w14:textId="77777777" w:rsidR="00CA22CF" w:rsidRDefault="00CA22CF">
      <w:pPr>
        <w:pStyle w:val="Body1"/>
      </w:pPr>
    </w:p>
    <w:p w14:paraId="4CA76B88" w14:textId="77777777" w:rsidR="00CA22CF" w:rsidRDefault="00CA22CF">
      <w:pPr>
        <w:pStyle w:val="Body1"/>
      </w:pPr>
    </w:p>
    <w:p w14:paraId="4DD50EA2" w14:textId="77777777" w:rsidR="00CA22CF" w:rsidRDefault="00CA22CF">
      <w:pPr>
        <w:pStyle w:val="Body1"/>
      </w:pPr>
    </w:p>
    <w:p w14:paraId="019F289C" w14:textId="77777777" w:rsidR="00F80B1D" w:rsidRDefault="00F80B1D">
      <w:pPr>
        <w:pStyle w:val="Body1"/>
        <w:rPr>
          <w:rFonts w:hAnsi="Arial Unicode MS"/>
        </w:rPr>
      </w:pPr>
    </w:p>
    <w:p w14:paraId="51E58E49" w14:textId="77777777" w:rsidR="00F80B1D" w:rsidRDefault="00F80B1D">
      <w:pPr>
        <w:pStyle w:val="Body1"/>
        <w:rPr>
          <w:rFonts w:hAnsi="Arial Unicode MS"/>
        </w:rPr>
      </w:pPr>
    </w:p>
    <w:p w14:paraId="6E906767" w14:textId="77777777" w:rsidR="00F80B1D" w:rsidRDefault="00F80B1D">
      <w:pPr>
        <w:pStyle w:val="Body1"/>
        <w:rPr>
          <w:rFonts w:hAnsi="Arial Unicode MS"/>
        </w:rPr>
      </w:pPr>
    </w:p>
    <w:p w14:paraId="34DBBA67" w14:textId="77777777" w:rsidR="00F80B1D" w:rsidRDefault="00F80B1D">
      <w:pPr>
        <w:pStyle w:val="Body1"/>
        <w:rPr>
          <w:rFonts w:hAnsi="Arial Unicode MS"/>
        </w:rPr>
      </w:pPr>
    </w:p>
    <w:p w14:paraId="6C8ACF1E" w14:textId="77777777" w:rsidR="00F80B1D" w:rsidRDefault="00F80B1D">
      <w:pPr>
        <w:pStyle w:val="Body1"/>
        <w:rPr>
          <w:rFonts w:hAnsi="Arial Unicode MS"/>
        </w:rPr>
      </w:pPr>
    </w:p>
    <w:p w14:paraId="2438999A" w14:textId="77777777" w:rsidR="00F80B1D" w:rsidRDefault="00F80B1D">
      <w:pPr>
        <w:pStyle w:val="Body1"/>
        <w:rPr>
          <w:rFonts w:hAnsi="Arial Unicode MS"/>
        </w:rPr>
      </w:pPr>
    </w:p>
    <w:p w14:paraId="2A696B69" w14:textId="77777777" w:rsidR="00F80B1D" w:rsidRDefault="00F80B1D">
      <w:pPr>
        <w:pStyle w:val="Body1"/>
        <w:rPr>
          <w:rFonts w:hAnsi="Arial Unicode MS"/>
        </w:rPr>
      </w:pPr>
    </w:p>
    <w:p w14:paraId="294A530B" w14:textId="77777777" w:rsidR="00F80B1D" w:rsidRDefault="00F80B1D">
      <w:pPr>
        <w:pStyle w:val="Body1"/>
        <w:rPr>
          <w:rFonts w:hAnsi="Arial Unicode MS"/>
        </w:rPr>
      </w:pPr>
    </w:p>
    <w:p w14:paraId="236093CE" w14:textId="77777777" w:rsidR="00AE537E" w:rsidRDefault="00AE537E" w:rsidP="00850AA8">
      <w:pPr>
        <w:pStyle w:val="Body1"/>
        <w:ind w:left="0"/>
        <w:rPr>
          <w:rFonts w:hAnsi="Arial Unicode MS"/>
        </w:rPr>
      </w:pPr>
    </w:p>
    <w:p w14:paraId="4B131243" w14:textId="77777777" w:rsidR="00AE537E" w:rsidRDefault="00AE537E">
      <w:pPr>
        <w:pStyle w:val="Body1"/>
        <w:rPr>
          <w:rFonts w:hAnsi="Arial Unicode MS"/>
        </w:rPr>
      </w:pPr>
    </w:p>
    <w:p w14:paraId="35B078AB" w14:textId="77777777" w:rsidR="00AE537E" w:rsidRDefault="00AE537E">
      <w:pPr>
        <w:pStyle w:val="Body1"/>
        <w:rPr>
          <w:rFonts w:hAnsi="Arial Unicode MS"/>
        </w:rPr>
      </w:pPr>
    </w:p>
    <w:p w14:paraId="4E121A47" w14:textId="77777777" w:rsidR="00AE537E" w:rsidRDefault="00AE537E">
      <w:pPr>
        <w:pStyle w:val="Body1"/>
        <w:rPr>
          <w:rFonts w:hAnsi="Arial Unicode MS"/>
        </w:rPr>
      </w:pPr>
    </w:p>
    <w:p w14:paraId="2786EDB0" w14:textId="77777777" w:rsidR="00AE537E" w:rsidRDefault="00AE537E">
      <w:pPr>
        <w:pStyle w:val="Body1"/>
        <w:rPr>
          <w:rFonts w:hAnsi="Arial Unicode MS"/>
        </w:rPr>
      </w:pPr>
    </w:p>
    <w:p w14:paraId="7E592EE2" w14:textId="77777777" w:rsidR="007A6E2C" w:rsidRDefault="007A6E2C">
      <w:pPr>
        <w:pStyle w:val="Body1"/>
        <w:rPr>
          <w:rFonts w:hAnsi="Arial Unicode MS"/>
        </w:rPr>
      </w:pPr>
    </w:p>
    <w:p w14:paraId="3E688BEA" w14:textId="77777777" w:rsidR="007A6E2C" w:rsidRDefault="007A6E2C">
      <w:pPr>
        <w:pStyle w:val="Body1"/>
        <w:rPr>
          <w:rFonts w:hAnsi="Arial Unicode MS"/>
        </w:rPr>
      </w:pPr>
    </w:p>
    <w:p w14:paraId="4BCC5491" w14:textId="77777777" w:rsidR="007A6E2C" w:rsidRDefault="007A6E2C">
      <w:pPr>
        <w:pStyle w:val="Body1"/>
        <w:rPr>
          <w:rFonts w:hAnsi="Arial Unicode MS"/>
        </w:rPr>
      </w:pPr>
    </w:p>
    <w:p w14:paraId="78D5203B" w14:textId="77777777" w:rsidR="007A6E2C" w:rsidRDefault="007A6E2C">
      <w:pPr>
        <w:pStyle w:val="Body1"/>
        <w:rPr>
          <w:rFonts w:hAnsi="Arial Unicode MS"/>
        </w:rPr>
      </w:pPr>
    </w:p>
    <w:p w14:paraId="2342644E" w14:textId="77777777" w:rsidR="00CA22CF" w:rsidRDefault="00CA22CF">
      <w:pPr>
        <w:pStyle w:val="Body1"/>
      </w:pPr>
      <w:r>
        <w:rPr>
          <w:rFonts w:hAnsi="Arial Unicode MS"/>
        </w:rPr>
        <w:t>Dear Parents,</w:t>
      </w:r>
    </w:p>
    <w:p w14:paraId="450EDB54" w14:textId="77777777" w:rsidR="00CA22CF" w:rsidRDefault="00CA22CF">
      <w:pPr>
        <w:pStyle w:val="Body1"/>
      </w:pPr>
    </w:p>
    <w:p w14:paraId="6600FAEF" w14:textId="61331276" w:rsidR="00CA22CF" w:rsidRDefault="00CA22CF">
      <w:pPr>
        <w:pStyle w:val="Body1"/>
      </w:pPr>
      <w:r>
        <w:rPr>
          <w:rFonts w:hAnsi="Arial Unicode MS"/>
        </w:rPr>
        <w:t xml:space="preserve">If this is your first introduction to Llandysilio Church in Wales School, may I wish you and your child a very warm </w:t>
      </w:r>
      <w:r w:rsidR="00AC1780">
        <w:rPr>
          <w:rFonts w:hAnsi="Arial Unicode MS"/>
        </w:rPr>
        <w:t>welcome?</w:t>
      </w:r>
      <w:r>
        <w:rPr>
          <w:rFonts w:hAnsi="Arial Unicode MS"/>
        </w:rPr>
        <w:t xml:space="preserve"> This prospectus has been prepared to give you a brief insight into our school life and I hope you find the information useful.</w:t>
      </w:r>
    </w:p>
    <w:p w14:paraId="4EA77F5C" w14:textId="39B6F162" w:rsidR="00CA22CF" w:rsidRDefault="00CA22CF">
      <w:pPr>
        <w:pStyle w:val="Body1"/>
      </w:pPr>
      <w:r>
        <w:rPr>
          <w:rFonts w:hAnsi="Arial Unicode MS"/>
        </w:rPr>
        <w:t xml:space="preserve">We are proud to be a Church School and we believe Christianity within the school permeates all we do with the children. A breakfast club is available from 8.00am to 8.30am each morning. </w:t>
      </w:r>
    </w:p>
    <w:p w14:paraId="0ACDD2C7" w14:textId="77777777" w:rsidR="00CA22CF" w:rsidRDefault="00CA22CF">
      <w:pPr>
        <w:pStyle w:val="Body1"/>
      </w:pPr>
      <w:r>
        <w:rPr>
          <w:rFonts w:hAnsi="Arial Unicode MS"/>
        </w:rPr>
        <w:t>Our aim at Llandysilio is to provide a happy and secure environment in which we can offer each child a broad education encompassing all areas of the National Curriculum.</w:t>
      </w:r>
    </w:p>
    <w:p w14:paraId="151BD46B" w14:textId="2476E3DD" w:rsidR="00CA22CF" w:rsidRDefault="00CA22CF">
      <w:pPr>
        <w:pStyle w:val="Body1"/>
      </w:pPr>
      <w:r>
        <w:rPr>
          <w:rFonts w:hAnsi="Arial Unicode MS"/>
        </w:rPr>
        <w:t>We believe that strong home-school links are vital and parents are very welcome in our school. We hold regular meetings to discuss children</w:t>
      </w:r>
      <w:r>
        <w:rPr>
          <w:rFonts w:hAnsi="Arial Unicode MS"/>
        </w:rPr>
        <w:t>’</w:t>
      </w:r>
      <w:r>
        <w:rPr>
          <w:rFonts w:hAnsi="Arial Unicode MS"/>
        </w:rPr>
        <w:t xml:space="preserve">s progress and we are seeking </w:t>
      </w:r>
      <w:r w:rsidR="00AC1780">
        <w:rPr>
          <w:rFonts w:hAnsi="Arial Unicode MS"/>
        </w:rPr>
        <w:t>parents</w:t>
      </w:r>
      <w:r w:rsidR="00AC1780">
        <w:rPr>
          <w:rFonts w:hAnsi="Arial Unicode MS"/>
        </w:rPr>
        <w:t>’</w:t>
      </w:r>
      <w:r>
        <w:rPr>
          <w:rFonts w:hAnsi="Arial Unicode MS"/>
        </w:rPr>
        <w:t xml:space="preserve"> help to fundraise for extra equipment for the school.</w:t>
      </w:r>
    </w:p>
    <w:p w14:paraId="67B0C238" w14:textId="77777777" w:rsidR="00CA22CF" w:rsidRDefault="00CA22CF">
      <w:pPr>
        <w:pStyle w:val="Body1"/>
      </w:pPr>
      <w:r>
        <w:rPr>
          <w:rFonts w:hAnsi="Arial Unicode MS"/>
        </w:rPr>
        <w:t>This prospectus can only offer a brief introduction to our school but you are very welcome to come and visit us. Please telephone to make an appointment.</w:t>
      </w:r>
    </w:p>
    <w:p w14:paraId="0317C4C6" w14:textId="77777777" w:rsidR="00CA22CF" w:rsidRDefault="00CA22CF">
      <w:pPr>
        <w:pStyle w:val="Body1"/>
      </w:pPr>
    </w:p>
    <w:p w14:paraId="41E49F05" w14:textId="77777777" w:rsidR="00CA22CF" w:rsidRDefault="00CA22CF">
      <w:pPr>
        <w:pStyle w:val="Body1"/>
      </w:pPr>
      <w:r>
        <w:rPr>
          <w:rFonts w:hAnsi="Arial Unicode MS"/>
        </w:rPr>
        <w:t>Yours sincerely,</w:t>
      </w:r>
    </w:p>
    <w:p w14:paraId="7AB55A68" w14:textId="77777777" w:rsidR="00CA22CF" w:rsidRDefault="00CA22CF">
      <w:pPr>
        <w:pStyle w:val="Body1"/>
      </w:pPr>
      <w:r>
        <w:rPr>
          <w:rFonts w:hAnsi="Arial Unicode MS"/>
        </w:rPr>
        <w:t>Mrs A. Williams</w:t>
      </w:r>
    </w:p>
    <w:p w14:paraId="1A5A4597" w14:textId="77777777" w:rsidR="00CA22CF" w:rsidRDefault="00CA22CF">
      <w:pPr>
        <w:pStyle w:val="Body1"/>
      </w:pPr>
      <w:r>
        <w:rPr>
          <w:rFonts w:hAnsi="Arial Unicode MS"/>
        </w:rPr>
        <w:t>Head teacher</w:t>
      </w:r>
    </w:p>
    <w:p w14:paraId="142C646F" w14:textId="77777777" w:rsidR="00CA22CF" w:rsidRDefault="00CA22CF">
      <w:pPr>
        <w:pStyle w:val="Body1"/>
      </w:pPr>
    </w:p>
    <w:p w14:paraId="0615C11B" w14:textId="4D8E9B3F" w:rsidR="00CA22CF" w:rsidRDefault="00D844F6">
      <w:pPr>
        <w:pStyle w:val="Body1"/>
      </w:pPr>
      <w:r>
        <w:rPr>
          <w:noProof/>
          <w:lang w:val="en-US" w:eastAsia="en-US"/>
        </w:rPr>
        <w:drawing>
          <wp:anchor distT="152400" distB="152400" distL="152400" distR="152400" simplePos="0" relativeHeight="251655168" behindDoc="0" locked="0" layoutInCell="1" allowOverlap="1" wp14:anchorId="5CA3A84A" wp14:editId="20E6B3DB">
            <wp:simplePos x="0" y="0"/>
            <wp:positionH relativeFrom="page">
              <wp:posOffset>4643755</wp:posOffset>
            </wp:positionH>
            <wp:positionV relativeFrom="line">
              <wp:posOffset>13335</wp:posOffset>
            </wp:positionV>
            <wp:extent cx="2366010" cy="2313940"/>
            <wp:effectExtent l="0" t="0" r="0" b="0"/>
            <wp:wrapSquare wrapText="bothSides"/>
            <wp:docPr id="16" name="Picture 6"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010" cy="231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9DE6ED" w14:textId="77777777" w:rsidR="00CA22CF" w:rsidRDefault="00CA22CF">
      <w:pPr>
        <w:pStyle w:val="Body1"/>
      </w:pPr>
    </w:p>
    <w:p w14:paraId="43B0DBD4" w14:textId="77777777" w:rsidR="00CA22CF" w:rsidRDefault="00CA22CF">
      <w:pPr>
        <w:pStyle w:val="Body1"/>
      </w:pPr>
    </w:p>
    <w:p w14:paraId="72EE23A9" w14:textId="77777777" w:rsidR="00CA22CF" w:rsidRDefault="00CA22CF">
      <w:pPr>
        <w:pStyle w:val="Body1"/>
      </w:pPr>
    </w:p>
    <w:p w14:paraId="34DB0DD2" w14:textId="77777777" w:rsidR="00CA22CF" w:rsidRDefault="00CA22CF">
      <w:pPr>
        <w:pStyle w:val="Body1"/>
      </w:pPr>
    </w:p>
    <w:p w14:paraId="52ADFBD8" w14:textId="77777777" w:rsidR="00CA22CF" w:rsidRDefault="00CA22CF">
      <w:pPr>
        <w:pStyle w:val="Body1"/>
      </w:pPr>
    </w:p>
    <w:p w14:paraId="77A35D0A" w14:textId="77777777" w:rsidR="00B000D9" w:rsidRDefault="00B000D9" w:rsidP="00850AA8">
      <w:pPr>
        <w:pStyle w:val="Body1"/>
        <w:ind w:left="0"/>
        <w:rPr>
          <w:rFonts w:hAnsi="Arial Unicode MS"/>
        </w:rPr>
      </w:pPr>
    </w:p>
    <w:p w14:paraId="51354517" w14:textId="77777777" w:rsidR="00F80B1D" w:rsidRDefault="00F80B1D" w:rsidP="00850AA8">
      <w:pPr>
        <w:pStyle w:val="Body1"/>
        <w:ind w:left="0"/>
        <w:rPr>
          <w:rFonts w:hAnsi="Arial Unicode MS"/>
        </w:rPr>
      </w:pPr>
    </w:p>
    <w:p w14:paraId="03A851F6" w14:textId="77777777" w:rsidR="00850AA8" w:rsidRDefault="00850AA8">
      <w:pPr>
        <w:pStyle w:val="Body1"/>
        <w:rPr>
          <w:rFonts w:hAnsi="Arial Unicode MS"/>
          <w:b/>
          <w:u w:val="single"/>
        </w:rPr>
      </w:pPr>
    </w:p>
    <w:p w14:paraId="6B5CEC3C" w14:textId="77777777" w:rsidR="0041730B" w:rsidRDefault="0041730B">
      <w:pPr>
        <w:pStyle w:val="Body1"/>
        <w:rPr>
          <w:rFonts w:hAnsi="Arial Unicode MS"/>
          <w:b/>
          <w:u w:val="single"/>
        </w:rPr>
      </w:pPr>
    </w:p>
    <w:p w14:paraId="66DF9788" w14:textId="77777777" w:rsidR="0041730B" w:rsidRDefault="0041730B">
      <w:pPr>
        <w:pStyle w:val="Body1"/>
        <w:rPr>
          <w:rFonts w:hAnsi="Arial Unicode MS"/>
          <w:b/>
          <w:u w:val="single"/>
        </w:rPr>
      </w:pPr>
    </w:p>
    <w:p w14:paraId="2AC51F3D" w14:textId="77777777" w:rsidR="0041730B" w:rsidRDefault="0041730B">
      <w:pPr>
        <w:pStyle w:val="Body1"/>
        <w:rPr>
          <w:rFonts w:hAnsi="Arial Unicode MS"/>
          <w:b/>
          <w:u w:val="single"/>
        </w:rPr>
      </w:pPr>
    </w:p>
    <w:p w14:paraId="674C310A" w14:textId="77777777" w:rsidR="0041730B" w:rsidRDefault="0041730B">
      <w:pPr>
        <w:pStyle w:val="Body1"/>
        <w:rPr>
          <w:rFonts w:hAnsi="Arial Unicode MS"/>
          <w:b/>
          <w:u w:val="single"/>
        </w:rPr>
      </w:pPr>
    </w:p>
    <w:p w14:paraId="6A81F20F" w14:textId="77777777" w:rsidR="00CA22CF" w:rsidRPr="00F80B1D" w:rsidRDefault="00CA22CF" w:rsidP="00AC1780">
      <w:pPr>
        <w:pStyle w:val="Body1"/>
        <w:ind w:left="0"/>
        <w:jc w:val="both"/>
        <w:rPr>
          <w:b/>
          <w:u w:val="single"/>
        </w:rPr>
      </w:pPr>
      <w:r w:rsidRPr="00F80B1D">
        <w:rPr>
          <w:rFonts w:hAnsi="Arial Unicode MS"/>
          <w:b/>
          <w:u w:val="single"/>
        </w:rPr>
        <w:t>Information about admissions</w:t>
      </w:r>
    </w:p>
    <w:p w14:paraId="163029BB" w14:textId="77777777" w:rsidR="00CA22CF" w:rsidRDefault="00CA22CF">
      <w:pPr>
        <w:pStyle w:val="Body1"/>
      </w:pPr>
    </w:p>
    <w:p w14:paraId="50BDB436" w14:textId="77777777" w:rsidR="00CA22CF" w:rsidRDefault="00CA22CF">
      <w:pPr>
        <w:pStyle w:val="Body1"/>
      </w:pPr>
      <w:r>
        <w:rPr>
          <w:rFonts w:hAnsi="Arial Unicode MS"/>
        </w:rPr>
        <w:t xml:space="preserve">To apply for a place at the school, parents should contact - </w:t>
      </w:r>
    </w:p>
    <w:p w14:paraId="18B76E2F" w14:textId="77777777" w:rsidR="00CA22CF" w:rsidRDefault="00CA22CF">
      <w:pPr>
        <w:pStyle w:val="Body1"/>
      </w:pPr>
    </w:p>
    <w:p w14:paraId="500AD07F" w14:textId="77777777" w:rsidR="00CA22CF" w:rsidRDefault="00CA22CF">
      <w:pPr>
        <w:pStyle w:val="Body1"/>
      </w:pPr>
      <w:r>
        <w:rPr>
          <w:rFonts w:hAnsi="Arial Unicode MS"/>
        </w:rPr>
        <w:t xml:space="preserve">Mrs Anne </w:t>
      </w:r>
      <w:proofErr w:type="spellStart"/>
      <w:r>
        <w:rPr>
          <w:rFonts w:hAnsi="Arial Unicode MS"/>
        </w:rPr>
        <w:t>Wozencraft</w:t>
      </w:r>
      <w:proofErr w:type="spellEnd"/>
    </w:p>
    <w:p w14:paraId="49ED86A8" w14:textId="77777777" w:rsidR="00CA22CF" w:rsidRDefault="00CA22CF">
      <w:pPr>
        <w:pStyle w:val="Body1"/>
      </w:pPr>
      <w:r>
        <w:rPr>
          <w:rFonts w:hAnsi="Arial Unicode MS"/>
        </w:rPr>
        <w:t>School Admissions</w:t>
      </w:r>
    </w:p>
    <w:p w14:paraId="3853B1CD" w14:textId="77777777" w:rsidR="00CA22CF" w:rsidRDefault="00CA22CF">
      <w:pPr>
        <w:pStyle w:val="Body1"/>
      </w:pPr>
      <w:r>
        <w:rPr>
          <w:rFonts w:hAnsi="Arial Unicode MS"/>
        </w:rPr>
        <w:t xml:space="preserve">Powys County Council, </w:t>
      </w:r>
    </w:p>
    <w:p w14:paraId="7DD8C5FC" w14:textId="77777777" w:rsidR="00CA22CF" w:rsidRDefault="00CA22CF">
      <w:pPr>
        <w:pStyle w:val="Body1"/>
      </w:pPr>
      <w:r>
        <w:rPr>
          <w:rFonts w:hAnsi="Arial Unicode MS"/>
        </w:rPr>
        <w:t>Llandrindod Wells,</w:t>
      </w:r>
    </w:p>
    <w:p w14:paraId="00303D73" w14:textId="77777777" w:rsidR="00CA22CF" w:rsidRDefault="00CA22CF">
      <w:pPr>
        <w:pStyle w:val="Body1"/>
      </w:pPr>
      <w:r>
        <w:rPr>
          <w:rFonts w:hAnsi="Arial Unicode MS"/>
        </w:rPr>
        <w:t>Powys</w:t>
      </w:r>
    </w:p>
    <w:p w14:paraId="55B223A4" w14:textId="77777777" w:rsidR="00CA22CF" w:rsidRDefault="00CA22CF">
      <w:pPr>
        <w:pStyle w:val="Body1"/>
      </w:pPr>
      <w:r>
        <w:rPr>
          <w:rFonts w:hAnsi="Arial Unicode MS"/>
        </w:rPr>
        <w:t>LD1 5LG</w:t>
      </w:r>
    </w:p>
    <w:p w14:paraId="2E0E33A1" w14:textId="77777777" w:rsidR="00CA22CF" w:rsidRDefault="00CA22CF">
      <w:pPr>
        <w:pStyle w:val="Body1"/>
      </w:pPr>
      <w:r>
        <w:rPr>
          <w:rFonts w:hAnsi="Arial Unicode MS"/>
        </w:rPr>
        <w:t>(01597 826455)</w:t>
      </w:r>
    </w:p>
    <w:p w14:paraId="71DF82AC" w14:textId="377B1BF3" w:rsidR="00CA22CF" w:rsidRDefault="00CA22CF">
      <w:pPr>
        <w:pStyle w:val="Body1"/>
      </w:pPr>
      <w:r>
        <w:rPr>
          <w:rFonts w:hAnsi="Arial Unicode MS"/>
        </w:rPr>
        <w:t>Admission forms are available from the school office</w:t>
      </w:r>
      <w:r w:rsidR="002E5F87">
        <w:rPr>
          <w:rFonts w:hAnsi="Arial Unicode MS"/>
        </w:rPr>
        <w:t xml:space="preserve"> or online from www</w:t>
      </w:r>
      <w:r>
        <w:rPr>
          <w:rFonts w:hAnsi="Arial Unicode MS"/>
        </w:rPr>
        <w:t>.</w:t>
      </w:r>
      <w:r w:rsidR="002E5F87">
        <w:rPr>
          <w:rFonts w:hAnsi="Arial Unicode MS"/>
        </w:rPr>
        <w:t>powys.gov.uk</w:t>
      </w:r>
    </w:p>
    <w:p w14:paraId="26A502DD" w14:textId="77777777" w:rsidR="00CA22CF" w:rsidRDefault="00CA22CF">
      <w:pPr>
        <w:pStyle w:val="Body1"/>
      </w:pPr>
    </w:p>
    <w:p w14:paraId="236B8DDC" w14:textId="2C87DE69" w:rsidR="00CA22CF" w:rsidRDefault="00CA22CF">
      <w:pPr>
        <w:pStyle w:val="Body1"/>
      </w:pPr>
      <w:r>
        <w:rPr>
          <w:rFonts w:hAnsi="Arial Unicode MS"/>
        </w:rPr>
        <w:t>Please note that pupils will be admitted in</w:t>
      </w:r>
      <w:r w:rsidR="002E5F87">
        <w:rPr>
          <w:rFonts w:hAnsi="Arial Unicode MS"/>
        </w:rPr>
        <w:t xml:space="preserve"> September in the year in which their 5</w:t>
      </w:r>
      <w:r>
        <w:rPr>
          <w:rFonts w:hAnsi="Arial Unicode MS"/>
        </w:rPr>
        <w:t>th birthday falls.</w:t>
      </w:r>
    </w:p>
    <w:p w14:paraId="702E05E3" w14:textId="77777777" w:rsidR="00CA22CF" w:rsidRDefault="00CA22CF">
      <w:pPr>
        <w:pStyle w:val="Body1"/>
      </w:pPr>
      <w:r>
        <w:rPr>
          <w:rFonts w:hAnsi="Arial Unicode MS"/>
        </w:rPr>
        <w:t>In terms of school admissions, the Local Authority has adopted, in order of priority, the following criteria:</w:t>
      </w:r>
    </w:p>
    <w:p w14:paraId="30A4D4EB" w14:textId="77777777" w:rsidR="00CA22CF" w:rsidRDefault="00CA22CF">
      <w:pPr>
        <w:pStyle w:val="Body1"/>
      </w:pPr>
    </w:p>
    <w:p w14:paraId="3E891429" w14:textId="433086A6" w:rsidR="00CA22CF" w:rsidRDefault="00CA22CF" w:rsidP="00AC1780">
      <w:pPr>
        <w:pStyle w:val="Body1"/>
        <w:numPr>
          <w:ilvl w:val="0"/>
          <w:numId w:val="12"/>
        </w:numPr>
      </w:pPr>
      <w:r>
        <w:rPr>
          <w:rFonts w:hAnsi="Arial Unicode MS"/>
        </w:rPr>
        <w:t xml:space="preserve">Powys pupils with a Statement of Special Educational </w:t>
      </w:r>
      <w:r w:rsidR="00AC1780">
        <w:rPr>
          <w:rFonts w:hAnsi="Arial Unicode MS"/>
        </w:rPr>
        <w:t>Need, which</w:t>
      </w:r>
      <w:r>
        <w:rPr>
          <w:rFonts w:hAnsi="Arial Unicode MS"/>
        </w:rPr>
        <w:t xml:space="preserve"> names a specific school.</w:t>
      </w:r>
    </w:p>
    <w:p w14:paraId="2BD74C1A" w14:textId="77777777" w:rsidR="00CA22CF" w:rsidRDefault="00CA22CF" w:rsidP="00AC1780">
      <w:pPr>
        <w:pStyle w:val="Body1"/>
        <w:numPr>
          <w:ilvl w:val="0"/>
          <w:numId w:val="12"/>
        </w:numPr>
      </w:pPr>
      <w:r>
        <w:rPr>
          <w:rFonts w:hAnsi="Arial Unicode MS"/>
        </w:rPr>
        <w:t>Looked after children in Powys.</w:t>
      </w:r>
    </w:p>
    <w:p w14:paraId="7D8F47CD" w14:textId="77777777" w:rsidR="00CA22CF" w:rsidRDefault="00CA22CF" w:rsidP="00AC1780">
      <w:pPr>
        <w:pStyle w:val="Body1"/>
        <w:numPr>
          <w:ilvl w:val="0"/>
          <w:numId w:val="12"/>
        </w:numPr>
      </w:pPr>
      <w:r>
        <w:rPr>
          <w:rFonts w:hAnsi="Arial Unicode MS"/>
        </w:rPr>
        <w:t>The presence of an elder brother/sister in the school (where the home remains in the allocation area of the school which applied in the year the elder child was first admitted.)</w:t>
      </w:r>
    </w:p>
    <w:p w14:paraId="7CC272D0" w14:textId="77777777" w:rsidR="00CA22CF" w:rsidRDefault="00CA22CF" w:rsidP="00AC1780">
      <w:pPr>
        <w:pStyle w:val="Body1"/>
        <w:numPr>
          <w:ilvl w:val="0"/>
          <w:numId w:val="12"/>
        </w:numPr>
      </w:pPr>
      <w:r>
        <w:rPr>
          <w:rFonts w:hAnsi="Arial Unicode MS"/>
        </w:rPr>
        <w:t>The location of the home in relation to the school and alternative schools.</w:t>
      </w:r>
    </w:p>
    <w:p w14:paraId="4ABB92C4" w14:textId="77777777" w:rsidR="00CA22CF" w:rsidRDefault="00CA22CF" w:rsidP="00AC1780">
      <w:pPr>
        <w:pStyle w:val="Body1"/>
        <w:numPr>
          <w:ilvl w:val="0"/>
          <w:numId w:val="12"/>
        </w:numPr>
      </w:pPr>
      <w:r>
        <w:rPr>
          <w:rFonts w:hAnsi="Arial Unicode MS"/>
        </w:rPr>
        <w:t>Any special medical and social needs relating to the individual child.</w:t>
      </w:r>
    </w:p>
    <w:p w14:paraId="18FA5720" w14:textId="77777777" w:rsidR="00CA22CF" w:rsidRDefault="00CA22CF" w:rsidP="00AC1780">
      <w:pPr>
        <w:pStyle w:val="Body1"/>
        <w:numPr>
          <w:ilvl w:val="0"/>
          <w:numId w:val="12"/>
        </w:numPr>
      </w:pPr>
      <w:r>
        <w:rPr>
          <w:rFonts w:hAnsi="Arial Unicode MS"/>
        </w:rPr>
        <w:t>The presence of an elder brother/sister in the school when the family home is not in the original or current allocation area for the school.</w:t>
      </w:r>
    </w:p>
    <w:p w14:paraId="56ED2C02" w14:textId="77777777" w:rsidR="00CA22CF" w:rsidRDefault="00CA22CF">
      <w:pPr>
        <w:pStyle w:val="Body1"/>
      </w:pPr>
    </w:p>
    <w:p w14:paraId="63BE2A35" w14:textId="47EE8C77" w:rsidR="00CA22CF" w:rsidRDefault="00CA22CF">
      <w:pPr>
        <w:pStyle w:val="Body1"/>
      </w:pPr>
      <w:r>
        <w:rPr>
          <w:rFonts w:hAnsi="Arial Unicode MS"/>
        </w:rPr>
        <w:t xml:space="preserve">Within each </w:t>
      </w:r>
      <w:r w:rsidR="00AC1780">
        <w:rPr>
          <w:rFonts w:hAnsi="Arial Unicode MS"/>
        </w:rPr>
        <w:t>criterion</w:t>
      </w:r>
      <w:r>
        <w:rPr>
          <w:rFonts w:hAnsi="Arial Unicode MS"/>
        </w:rPr>
        <w:t>, places will be allocated on the basis of the shortest walking distance to the school, in strict order of distance, up to the number of places available, the highest priority being given to the pupil living closet to the school.</w:t>
      </w:r>
    </w:p>
    <w:p w14:paraId="11661929" w14:textId="77777777" w:rsidR="00CA22CF" w:rsidRDefault="00CA22CF">
      <w:pPr>
        <w:pStyle w:val="Body1"/>
      </w:pPr>
    </w:p>
    <w:p w14:paraId="14DFEE92" w14:textId="77777777" w:rsidR="00CA22CF" w:rsidRDefault="00CA22CF">
      <w:pPr>
        <w:pStyle w:val="Body1"/>
      </w:pPr>
      <w:r>
        <w:rPr>
          <w:rFonts w:hAnsi="Arial Unicode MS"/>
        </w:rPr>
        <w:t>Should your child not be allocated a place, there is an appeal process which you may choose to go through.</w:t>
      </w:r>
    </w:p>
    <w:p w14:paraId="6DD0251D" w14:textId="77777777" w:rsidR="00CA22CF" w:rsidRDefault="00CA22CF">
      <w:pPr>
        <w:pStyle w:val="Body1"/>
      </w:pPr>
    </w:p>
    <w:p w14:paraId="7116A807" w14:textId="77777777" w:rsidR="00CA22CF" w:rsidRDefault="00CA22CF" w:rsidP="002E5F87">
      <w:pPr>
        <w:pStyle w:val="Body1"/>
        <w:ind w:left="0"/>
      </w:pPr>
    </w:p>
    <w:p w14:paraId="0D39125A" w14:textId="77777777" w:rsidR="00CA22CF" w:rsidRDefault="00CA22CF">
      <w:pPr>
        <w:pStyle w:val="Body1"/>
      </w:pPr>
    </w:p>
    <w:p w14:paraId="6181B945" w14:textId="77777777" w:rsidR="00CA22CF" w:rsidRDefault="00CA22CF">
      <w:pPr>
        <w:pStyle w:val="Body1"/>
      </w:pPr>
    </w:p>
    <w:p w14:paraId="48AD7D35" w14:textId="77777777" w:rsidR="00B000D9" w:rsidRDefault="00B000D9">
      <w:pPr>
        <w:pStyle w:val="Body1"/>
        <w:rPr>
          <w:rFonts w:hAnsi="Arial Unicode MS"/>
        </w:rPr>
      </w:pPr>
    </w:p>
    <w:p w14:paraId="42A93EBC" w14:textId="77777777" w:rsidR="00B000D9" w:rsidRDefault="00B000D9">
      <w:pPr>
        <w:pStyle w:val="Body1"/>
        <w:rPr>
          <w:rFonts w:hAnsi="Arial Unicode MS"/>
        </w:rPr>
      </w:pPr>
    </w:p>
    <w:p w14:paraId="71D87C06" w14:textId="77777777" w:rsidR="00CA22CF" w:rsidRDefault="00CA22CF">
      <w:pPr>
        <w:pStyle w:val="Body1"/>
      </w:pPr>
      <w:r>
        <w:rPr>
          <w:rFonts w:hAnsi="Arial Unicode MS"/>
        </w:rPr>
        <w:t>We aim to create a caring, happy and friendly environment within our school where each child is valued as an individual and encouraged to reach their own potential, regardless of ability, race or gender.</w:t>
      </w:r>
    </w:p>
    <w:p w14:paraId="191AE832" w14:textId="77777777" w:rsidR="00CA22CF" w:rsidRDefault="00CA22CF">
      <w:pPr>
        <w:pStyle w:val="Body1"/>
      </w:pPr>
    </w:p>
    <w:p w14:paraId="384A7CF0" w14:textId="77777777" w:rsidR="00CA22CF" w:rsidRDefault="00CA22CF">
      <w:pPr>
        <w:pStyle w:val="Body1"/>
      </w:pPr>
      <w:r>
        <w:rPr>
          <w:rFonts w:hAnsi="Arial Unicode MS"/>
        </w:rPr>
        <w:t>Our Mission Statement -</w:t>
      </w:r>
    </w:p>
    <w:p w14:paraId="1CA7D490" w14:textId="77777777" w:rsidR="00CA22CF" w:rsidRDefault="00CA22CF">
      <w:pPr>
        <w:pStyle w:val="Body1"/>
        <w:rPr>
          <w:rFonts w:ascii="Papyrus" w:hAnsi="Papyrus"/>
          <w:sz w:val="48"/>
        </w:rPr>
      </w:pPr>
    </w:p>
    <w:p w14:paraId="6D9255D4" w14:textId="77777777" w:rsidR="00CA22CF" w:rsidRDefault="00CA22CF">
      <w:pPr>
        <w:pStyle w:val="Body1"/>
        <w:rPr>
          <w:rFonts w:ascii="Papyrus" w:hAnsi="Papyrus"/>
          <w:sz w:val="48"/>
        </w:rPr>
      </w:pPr>
      <w:proofErr w:type="gramStart"/>
      <w:r>
        <w:rPr>
          <w:rFonts w:ascii="Papyrus" w:hAnsi="Arial Unicode MS"/>
          <w:sz w:val="48"/>
        </w:rPr>
        <w:t xml:space="preserve">A caring, happy and creative environment in which </w:t>
      </w:r>
      <w:r>
        <w:rPr>
          <w:rFonts w:ascii="Papyrus" w:hAnsi="Arial Unicode MS"/>
          <w:sz w:val="48"/>
          <w:u w:val="single"/>
        </w:rPr>
        <w:t>ALL</w:t>
      </w:r>
      <w:r>
        <w:rPr>
          <w:rFonts w:ascii="Papyrus" w:hAnsi="Arial Unicode MS"/>
          <w:sz w:val="48"/>
        </w:rPr>
        <w:t xml:space="preserve"> children can succeed.</w:t>
      </w:r>
      <w:proofErr w:type="gramEnd"/>
    </w:p>
    <w:p w14:paraId="21F384BA" w14:textId="77777777" w:rsidR="00CA22CF" w:rsidRDefault="00CA22CF">
      <w:pPr>
        <w:pStyle w:val="Body1"/>
      </w:pPr>
    </w:p>
    <w:p w14:paraId="16379DD4" w14:textId="77777777" w:rsidR="00CA22CF" w:rsidRDefault="00CA22CF">
      <w:pPr>
        <w:pStyle w:val="Body1"/>
      </w:pPr>
    </w:p>
    <w:p w14:paraId="6EAE81B7" w14:textId="116070C9" w:rsidR="00CA22CF" w:rsidRDefault="00CA22CF">
      <w:pPr>
        <w:pStyle w:val="Body1"/>
      </w:pPr>
      <w:r>
        <w:rPr>
          <w:rFonts w:hAnsi="Arial Unicode MS"/>
        </w:rPr>
        <w:t xml:space="preserve">The school sees itself as part of the community of Four Crosses. We view the process of education as a partnership between home and </w:t>
      </w:r>
      <w:r w:rsidR="00AC1780">
        <w:rPr>
          <w:rFonts w:hAnsi="Arial Unicode MS"/>
        </w:rPr>
        <w:t>school;</w:t>
      </w:r>
      <w:r>
        <w:rPr>
          <w:rFonts w:hAnsi="Arial Unicode MS"/>
        </w:rPr>
        <w:t xml:space="preserve"> therefore we feel that it is important that parents and teachers feel confident to speak with one another in order to share both concerns and success about the children.</w:t>
      </w:r>
      <w:r w:rsidR="00237E0B">
        <w:rPr>
          <w:rFonts w:hAnsi="Arial Unicode MS"/>
        </w:rPr>
        <w:t xml:space="preserve"> </w:t>
      </w:r>
    </w:p>
    <w:p w14:paraId="37B3300F" w14:textId="77777777" w:rsidR="00CA22CF" w:rsidRDefault="00CA22CF">
      <w:pPr>
        <w:pStyle w:val="Body1"/>
      </w:pPr>
    </w:p>
    <w:p w14:paraId="70477C8C" w14:textId="69B74471" w:rsidR="00CA22CF" w:rsidRDefault="00CA22CF">
      <w:pPr>
        <w:pStyle w:val="Body1"/>
      </w:pPr>
      <w:r>
        <w:rPr>
          <w:rFonts w:hAnsi="Arial Unicode MS"/>
        </w:rPr>
        <w:t>The school has a Home/School</w:t>
      </w:r>
      <w:r w:rsidR="00B000D9">
        <w:rPr>
          <w:rFonts w:hAnsi="Arial Unicode MS"/>
        </w:rPr>
        <w:t xml:space="preserve"> </w:t>
      </w:r>
      <w:r w:rsidR="00AC1780">
        <w:rPr>
          <w:rFonts w:hAnsi="Arial Unicode MS"/>
        </w:rPr>
        <w:t>Agreement, which</w:t>
      </w:r>
      <w:r>
        <w:rPr>
          <w:rFonts w:hAnsi="Arial Unicode MS"/>
        </w:rPr>
        <w:t xml:space="preserve"> we ask parents and older pupils to read and agree to.</w:t>
      </w:r>
    </w:p>
    <w:p w14:paraId="0182038B" w14:textId="77777777" w:rsidR="00CA22CF" w:rsidRDefault="00CA22CF">
      <w:pPr>
        <w:pStyle w:val="Body1"/>
      </w:pPr>
    </w:p>
    <w:p w14:paraId="73CEA88F" w14:textId="77777777" w:rsidR="00CA22CF" w:rsidRDefault="00CA22CF">
      <w:pPr>
        <w:pStyle w:val="Body1"/>
        <w:rPr>
          <w:b/>
          <w:u w:val="single"/>
        </w:rPr>
      </w:pPr>
      <w:r>
        <w:rPr>
          <w:rFonts w:hAnsi="Arial Unicode MS"/>
          <w:b/>
          <w:u w:val="single"/>
        </w:rPr>
        <w:t>Links With The Church</w:t>
      </w:r>
    </w:p>
    <w:p w14:paraId="5A257793" w14:textId="77777777" w:rsidR="00CA22CF" w:rsidRDefault="00CA22CF">
      <w:pPr>
        <w:pStyle w:val="Body1"/>
      </w:pPr>
    </w:p>
    <w:p w14:paraId="6A6930EB" w14:textId="77777777" w:rsidR="00CA22CF" w:rsidRDefault="00CA22CF">
      <w:pPr>
        <w:pStyle w:val="Body1"/>
      </w:pPr>
      <w:r>
        <w:rPr>
          <w:rFonts w:hAnsi="Arial Unicode MS"/>
        </w:rPr>
        <w:t>Our school is a Church in Wales School, and as such, the school aims to serve its community by providing an education of the highest quality within the context of Christian belief and practice. It encourages an understanding of the meaning and significance of faith, and promotes Christian values through the experience it offers to all its pupils.</w:t>
      </w:r>
    </w:p>
    <w:p w14:paraId="6086A480" w14:textId="77777777" w:rsidR="00CA22CF" w:rsidRDefault="00CA22CF">
      <w:pPr>
        <w:pStyle w:val="Body1"/>
      </w:pPr>
    </w:p>
    <w:p w14:paraId="2861A961" w14:textId="77777777" w:rsidR="00CA22CF" w:rsidRDefault="00CA22CF">
      <w:pPr>
        <w:pStyle w:val="Body1"/>
      </w:pPr>
    </w:p>
    <w:p w14:paraId="45ABB0C6" w14:textId="7A4FE9AA" w:rsidR="00CA22CF" w:rsidRDefault="00D844F6">
      <w:pPr>
        <w:pStyle w:val="Body1"/>
      </w:pPr>
      <w:r>
        <w:rPr>
          <w:noProof/>
          <w:lang w:val="en-US" w:eastAsia="en-US"/>
        </w:rPr>
        <w:drawing>
          <wp:anchor distT="152400" distB="152400" distL="152400" distR="152400" simplePos="0" relativeHeight="251659264" behindDoc="0" locked="0" layoutInCell="1" allowOverlap="1" wp14:anchorId="0D7C0769" wp14:editId="703347A1">
            <wp:simplePos x="0" y="0"/>
            <wp:positionH relativeFrom="page">
              <wp:posOffset>2997835</wp:posOffset>
            </wp:positionH>
            <wp:positionV relativeFrom="line">
              <wp:posOffset>235585</wp:posOffset>
            </wp:positionV>
            <wp:extent cx="1560195" cy="1525270"/>
            <wp:effectExtent l="0" t="0" r="0" b="0"/>
            <wp:wrapSquare wrapText="bothSides"/>
            <wp:docPr id="10" name="Picture 8"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195" cy="1525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A98128" w14:textId="77777777" w:rsidR="00CA22CF" w:rsidRDefault="00CA22CF">
      <w:pPr>
        <w:pStyle w:val="Body1"/>
      </w:pPr>
    </w:p>
    <w:p w14:paraId="0FCCC495" w14:textId="77777777" w:rsidR="00CA22CF" w:rsidRDefault="00CA22CF">
      <w:pPr>
        <w:pStyle w:val="Body1"/>
      </w:pPr>
    </w:p>
    <w:p w14:paraId="3D9E54EE" w14:textId="77777777" w:rsidR="00CA22CF" w:rsidRDefault="00CA22CF">
      <w:pPr>
        <w:pStyle w:val="Body1"/>
      </w:pPr>
    </w:p>
    <w:p w14:paraId="7E2D0F44" w14:textId="77777777" w:rsidR="00CA22CF" w:rsidRDefault="00CA22CF">
      <w:pPr>
        <w:pStyle w:val="Body1"/>
      </w:pPr>
    </w:p>
    <w:p w14:paraId="21AF979F" w14:textId="77777777" w:rsidR="00CA22CF" w:rsidRDefault="00CA22CF" w:rsidP="00350BAF">
      <w:pPr>
        <w:widowControl w:val="0"/>
        <w:outlineLvl w:val="0"/>
        <w:rPr>
          <w:rFonts w:ascii="Helvetica" w:eastAsia="Arial Unicode MS" w:hAnsi="Helvetica"/>
          <w:b/>
          <w:color w:val="000000"/>
          <w:kern w:val="28"/>
          <w:sz w:val="28"/>
          <w:u w:val="single" w:color="000000"/>
        </w:rPr>
      </w:pPr>
    </w:p>
    <w:p w14:paraId="6858623C" w14:textId="77777777" w:rsidR="00243620" w:rsidRDefault="00243620" w:rsidP="00446F7C">
      <w:pPr>
        <w:widowControl w:val="0"/>
        <w:jc w:val="center"/>
        <w:outlineLvl w:val="0"/>
        <w:rPr>
          <w:rFonts w:ascii="Helvetica" w:eastAsia="Arial Unicode MS" w:hAnsi="Arial Unicode MS"/>
          <w:b/>
          <w:color w:val="000000"/>
          <w:kern w:val="28"/>
          <w:sz w:val="28"/>
          <w:u w:val="single" w:color="000000"/>
        </w:rPr>
      </w:pPr>
    </w:p>
    <w:p w14:paraId="736C2ECB" w14:textId="77777777" w:rsidR="002E5F87" w:rsidRDefault="002E5F87" w:rsidP="00446F7C">
      <w:pPr>
        <w:widowControl w:val="0"/>
        <w:jc w:val="center"/>
        <w:outlineLvl w:val="0"/>
        <w:rPr>
          <w:rFonts w:ascii="Helvetica" w:eastAsia="Arial Unicode MS" w:hAnsi="Arial Unicode MS"/>
          <w:b/>
          <w:color w:val="000000"/>
          <w:kern w:val="28"/>
          <w:sz w:val="28"/>
          <w:u w:val="single" w:color="000000"/>
        </w:rPr>
      </w:pPr>
    </w:p>
    <w:p w14:paraId="184C1AFC" w14:textId="77777777" w:rsidR="002E5F87" w:rsidRDefault="002E5F87" w:rsidP="00446F7C">
      <w:pPr>
        <w:widowControl w:val="0"/>
        <w:jc w:val="center"/>
        <w:outlineLvl w:val="0"/>
        <w:rPr>
          <w:rFonts w:ascii="Helvetica" w:eastAsia="Arial Unicode MS" w:hAnsi="Arial Unicode MS"/>
          <w:b/>
          <w:color w:val="000000"/>
          <w:kern w:val="28"/>
          <w:sz w:val="28"/>
          <w:u w:val="single" w:color="000000"/>
        </w:rPr>
      </w:pPr>
    </w:p>
    <w:p w14:paraId="21BD8FD6" w14:textId="77777777" w:rsidR="00CA22CF" w:rsidRDefault="00CA22CF" w:rsidP="00446F7C">
      <w:pPr>
        <w:widowControl w:val="0"/>
        <w:jc w:val="center"/>
        <w:outlineLvl w:val="0"/>
        <w:rPr>
          <w:rFonts w:ascii="Helvetica" w:eastAsia="Arial Unicode MS" w:hAnsi="Helvetica"/>
          <w:b/>
          <w:color w:val="000000"/>
          <w:kern w:val="28"/>
          <w:sz w:val="28"/>
          <w:u w:val="single" w:color="000000"/>
        </w:rPr>
      </w:pPr>
      <w:r>
        <w:rPr>
          <w:rFonts w:ascii="Helvetica" w:eastAsia="Arial Unicode MS" w:hAnsi="Arial Unicode MS"/>
          <w:b/>
          <w:color w:val="000000"/>
          <w:kern w:val="28"/>
          <w:sz w:val="28"/>
          <w:u w:val="single" w:color="000000"/>
        </w:rPr>
        <w:lastRenderedPageBreak/>
        <w:t>School Staff</w:t>
      </w:r>
    </w:p>
    <w:p w14:paraId="0043B7C6" w14:textId="77777777" w:rsidR="00CA22CF" w:rsidRDefault="00CA22CF">
      <w:pPr>
        <w:widowControl w:val="0"/>
        <w:jc w:val="center"/>
        <w:outlineLvl w:val="0"/>
        <w:rPr>
          <w:rFonts w:ascii="Helvetica" w:eastAsia="Arial Unicode MS" w:hAnsi="Helvetica"/>
          <w:b/>
          <w:color w:val="000000"/>
          <w:kern w:val="28"/>
          <w:sz w:val="28"/>
          <w:u w:val="single" w:color="000000"/>
        </w:rPr>
      </w:pPr>
    </w:p>
    <w:p w14:paraId="40EDCECB" w14:textId="77777777" w:rsidR="00CA22CF" w:rsidRDefault="00CA22CF">
      <w:pPr>
        <w:widowControl w:val="0"/>
        <w:jc w:val="center"/>
        <w:outlineLvl w:val="0"/>
        <w:rPr>
          <w:rFonts w:ascii="Helvetica" w:eastAsia="Arial Unicode MS" w:hAnsi="Helvetica"/>
          <w:b/>
          <w:color w:val="000000"/>
          <w:kern w:val="28"/>
          <w:sz w:val="28"/>
          <w:u w:val="single" w:color="000000"/>
        </w:rPr>
      </w:pPr>
    </w:p>
    <w:p w14:paraId="7E230D7F" w14:textId="3AB3E521"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Amanda Williams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Headteacher</w:t>
      </w:r>
    </w:p>
    <w:p w14:paraId="541F1785" w14:textId="2269E394"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Jen Pryce</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47D63A29" w14:textId="534C6E45"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Sian Rogers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0081FF81" w14:textId="77777777" w:rsidR="00CA22CF" w:rsidRDefault="00AE537E">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 xml:space="preserve">Miss Rosie </w:t>
      </w:r>
      <w:r w:rsidR="00CA22CF">
        <w:rPr>
          <w:rFonts w:ascii="Helvetica" w:eastAsia="Arial Unicode MS" w:hAnsi="Arial Unicode MS"/>
          <w:b/>
          <w:color w:val="000000"/>
          <w:kern w:val="28"/>
          <w:sz w:val="28"/>
          <w:u w:color="000000"/>
        </w:rPr>
        <w:t xml:space="preserve">Davies   </w:t>
      </w:r>
      <w:r w:rsidR="00CA22CF">
        <w:rPr>
          <w:rFonts w:ascii="Helvetica" w:eastAsia="Arial Unicode MS" w:hAnsi="Arial Unicode MS"/>
          <w:b/>
          <w:color w:val="000000"/>
          <w:kern w:val="28"/>
          <w:sz w:val="28"/>
          <w:u w:color="000000"/>
        </w:rPr>
        <w:tab/>
        <w:t xml:space="preserve"> </w:t>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w:t>
      </w:r>
      <w:r w:rsidR="00CA22CF">
        <w:rPr>
          <w:rFonts w:ascii="Helvetica" w:eastAsia="Arial Unicode MS" w:hAnsi="Arial Unicode MS"/>
          <w:b/>
          <w:color w:val="000000"/>
          <w:kern w:val="28"/>
          <w:sz w:val="28"/>
          <w:u w:color="000000"/>
        </w:rPr>
        <w:tab/>
        <w:t>Class Teacher</w:t>
      </w:r>
    </w:p>
    <w:p w14:paraId="1633ABB7" w14:textId="77777777"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Miss C</w:t>
      </w:r>
      <w:r w:rsidR="006B5BE6">
        <w:rPr>
          <w:rFonts w:ascii="Helvetica" w:eastAsia="Arial Unicode MS" w:hAnsi="Arial Unicode MS"/>
          <w:b/>
          <w:color w:val="000000"/>
          <w:kern w:val="28"/>
          <w:sz w:val="28"/>
          <w:u w:color="000000"/>
        </w:rPr>
        <w:t>la</w:t>
      </w:r>
      <w:r w:rsidR="00AE537E">
        <w:rPr>
          <w:rFonts w:ascii="Helvetica" w:eastAsia="Arial Unicode MS" w:hAnsi="Arial Unicode MS"/>
          <w:b/>
          <w:color w:val="000000"/>
          <w:kern w:val="28"/>
          <w:sz w:val="28"/>
          <w:u w:color="000000"/>
        </w:rPr>
        <w:t>re Jones</w:t>
      </w:r>
      <w:r w:rsidR="00AE537E">
        <w:rPr>
          <w:rFonts w:ascii="Helvetica" w:eastAsia="Arial Unicode MS" w:hAnsi="Arial Unicode MS"/>
          <w:b/>
          <w:color w:val="000000"/>
          <w:kern w:val="28"/>
          <w:sz w:val="28"/>
          <w:u w:color="000000"/>
        </w:rPr>
        <w:tab/>
      </w:r>
      <w:r w:rsidR="00AE537E">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574F59A1" w14:textId="362F2E2D"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Carol Hughes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Class Teacher</w:t>
      </w:r>
    </w:p>
    <w:p w14:paraId="1A2E6C24" w14:textId="4B0B3768" w:rsidR="00CA22CF" w:rsidRDefault="00CA22CF">
      <w:pPr>
        <w:widowControl w:val="0"/>
        <w:outlineLvl w:val="0"/>
        <w:rPr>
          <w:rFonts w:ascii="Helvetica" w:eastAsia="Arial Unicode MS" w:hAnsi="Arial Unicode MS"/>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Helen Goddard</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Teaching Assistant</w:t>
      </w:r>
      <w:r w:rsidR="00AC1780">
        <w:rPr>
          <w:rFonts w:ascii="Helvetica" w:eastAsia="Arial Unicode MS" w:hAnsi="Arial Unicode MS"/>
          <w:b/>
          <w:color w:val="000000"/>
          <w:kern w:val="28"/>
          <w:sz w:val="28"/>
          <w:u w:color="000000"/>
        </w:rPr>
        <w:t>/</w:t>
      </w:r>
    </w:p>
    <w:p w14:paraId="36C99FA8" w14:textId="5E1C3BEC" w:rsidR="00AC1780" w:rsidRDefault="00AC1780">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t>Mid-day Supervisor</w:t>
      </w:r>
    </w:p>
    <w:p w14:paraId="01F7596E" w14:textId="0859806E" w:rsidR="00CA22CF" w:rsidRDefault="00CA22CF">
      <w:pPr>
        <w:widowControl w:val="0"/>
        <w:outlineLvl w:val="0"/>
        <w:rPr>
          <w:rFonts w:ascii="Helvetica" w:eastAsia="Arial Unicode MS" w:hAnsi="Arial Unicode MS"/>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Lesley Leese</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Teaching Assistant</w:t>
      </w:r>
      <w:r w:rsidR="00AC1780">
        <w:rPr>
          <w:rFonts w:ascii="Helvetica" w:eastAsia="Arial Unicode MS" w:hAnsi="Arial Unicode MS"/>
          <w:b/>
          <w:color w:val="000000"/>
          <w:kern w:val="28"/>
          <w:sz w:val="28"/>
          <w:u w:color="000000"/>
        </w:rPr>
        <w:t>/</w:t>
      </w:r>
    </w:p>
    <w:p w14:paraId="7C33B28F" w14:textId="0F0C0BF3" w:rsidR="00AC1780" w:rsidRDefault="00AC1780">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t>Mid-day Supervisor</w:t>
      </w:r>
    </w:p>
    <w:p w14:paraId="092E74DB" w14:textId="6CA0A1CC"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Sarah Hall</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Teaching Assistant</w:t>
      </w:r>
    </w:p>
    <w:p w14:paraId="194E43E6" w14:textId="696C04E5"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Jill Austin</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School Secretary</w:t>
      </w:r>
    </w:p>
    <w:p w14:paraId="6A8F9CA1" w14:textId="7004B3B5"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Val Davies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Cook</w:t>
      </w:r>
    </w:p>
    <w:p w14:paraId="2278B0AB" w14:textId="7F6F23E1"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Kath Jones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Mid-day Supervisor</w:t>
      </w:r>
    </w:p>
    <w:p w14:paraId="27FC3DBE" w14:textId="65C07C20" w:rsidR="00350BAF" w:rsidRPr="00350BAF" w:rsidRDefault="00350BAF" w:rsidP="00350BAF">
      <w:pPr>
        <w:widowControl w:val="0"/>
        <w:spacing w:line="360" w:lineRule="auto"/>
        <w:outlineLvl w:val="0"/>
        <w:rPr>
          <w:rFonts w:ascii="Helvetica" w:eastAsia="Arial Unicode MS" w:hAnsi="Arial Unicode MS"/>
          <w:b/>
          <w:color w:val="000000"/>
          <w:kern w:val="28"/>
          <w:sz w:val="28"/>
          <w:szCs w:val="28"/>
          <w:u w:color="000000"/>
        </w:rPr>
      </w:pPr>
      <w:r w:rsidRPr="00350BAF">
        <w:rPr>
          <w:rFonts w:ascii="Helvetica" w:eastAsia="Arial Unicode MS" w:hAnsi="Arial Unicode MS"/>
          <w:b/>
          <w:color w:val="000000"/>
          <w:kern w:val="28"/>
          <w:sz w:val="28"/>
          <w:szCs w:val="28"/>
          <w:u w:color="000000"/>
        </w:rPr>
        <w:t>Mrs</w:t>
      </w:r>
      <w:r w:rsidR="002E5F87">
        <w:rPr>
          <w:rFonts w:ascii="Helvetica" w:eastAsia="Arial Unicode MS" w:hAnsi="Arial Unicode MS"/>
          <w:b/>
          <w:color w:val="000000"/>
          <w:kern w:val="28"/>
          <w:sz w:val="28"/>
          <w:szCs w:val="28"/>
          <w:u w:color="000000"/>
        </w:rPr>
        <w:t>.</w:t>
      </w:r>
      <w:r w:rsidRPr="00350BAF">
        <w:rPr>
          <w:rFonts w:ascii="Helvetica" w:eastAsia="Arial Unicode MS" w:hAnsi="Arial Unicode MS"/>
          <w:b/>
          <w:color w:val="000000"/>
          <w:kern w:val="28"/>
          <w:sz w:val="28"/>
          <w:szCs w:val="28"/>
          <w:u w:color="000000"/>
        </w:rPr>
        <w:t xml:space="preserve"> </w:t>
      </w:r>
      <w:proofErr w:type="spellStart"/>
      <w:r w:rsidR="00AC1780">
        <w:rPr>
          <w:rFonts w:ascii="Helvetica" w:eastAsia="Arial Unicode MS" w:hAnsi="Arial Unicode MS"/>
          <w:b/>
          <w:color w:val="000000"/>
          <w:kern w:val="28"/>
          <w:sz w:val="28"/>
          <w:szCs w:val="28"/>
          <w:u w:color="000000"/>
        </w:rPr>
        <w:t>Eirian</w:t>
      </w:r>
      <w:proofErr w:type="spellEnd"/>
      <w:r w:rsidR="00AC1780">
        <w:rPr>
          <w:rFonts w:ascii="Helvetica" w:eastAsia="Arial Unicode MS" w:hAnsi="Arial Unicode MS"/>
          <w:b/>
          <w:color w:val="000000"/>
          <w:kern w:val="28"/>
          <w:sz w:val="28"/>
          <w:szCs w:val="28"/>
          <w:u w:color="000000"/>
        </w:rPr>
        <w:t xml:space="preserve"> Edwards</w:t>
      </w:r>
      <w:r w:rsidRPr="00350BAF">
        <w:rPr>
          <w:rFonts w:ascii="Helvetica" w:eastAsia="Arial Unicode MS" w:hAnsi="Arial Unicode MS"/>
          <w:b/>
          <w:color w:val="000000"/>
          <w:kern w:val="28"/>
          <w:sz w:val="28"/>
          <w:szCs w:val="28"/>
          <w:u w:color="000000"/>
        </w:rPr>
        <w:tab/>
      </w:r>
      <w:r w:rsidRPr="00350BAF">
        <w:rPr>
          <w:rFonts w:ascii="Helvetica" w:eastAsia="Arial Unicode MS" w:hAnsi="Arial Unicode MS"/>
          <w:b/>
          <w:color w:val="000000"/>
          <w:kern w:val="28"/>
          <w:sz w:val="28"/>
          <w:szCs w:val="28"/>
          <w:u w:color="000000"/>
        </w:rPr>
        <w:tab/>
      </w:r>
      <w:r w:rsidRPr="00350BAF">
        <w:rPr>
          <w:rFonts w:ascii="Helvetica" w:eastAsia="Arial Unicode MS" w:hAnsi="Arial Unicode MS"/>
          <w:b/>
          <w:color w:val="000000"/>
          <w:kern w:val="28"/>
          <w:sz w:val="28"/>
          <w:szCs w:val="28"/>
          <w:u w:color="000000"/>
        </w:rPr>
        <w:tab/>
      </w:r>
      <w:r w:rsidRPr="00350BAF">
        <w:rPr>
          <w:rFonts w:ascii="Helvetica" w:eastAsia="Arial Unicode MS" w:hAnsi="Arial Unicode MS"/>
          <w:b/>
          <w:color w:val="000000"/>
          <w:kern w:val="28"/>
          <w:sz w:val="28"/>
          <w:szCs w:val="28"/>
          <w:u w:color="000000"/>
        </w:rPr>
        <w:tab/>
        <w:t>__</w:t>
      </w:r>
      <w:r w:rsidRPr="00350BAF">
        <w:rPr>
          <w:rFonts w:ascii="Helvetica" w:eastAsia="Arial Unicode MS" w:hAnsi="Arial Unicode MS"/>
          <w:b/>
          <w:color w:val="000000"/>
          <w:kern w:val="28"/>
          <w:sz w:val="28"/>
          <w:szCs w:val="28"/>
          <w:u w:color="000000"/>
        </w:rPr>
        <w:tab/>
        <w:t>Breakfast Club Assistant</w:t>
      </w:r>
    </w:p>
    <w:p w14:paraId="12D9573A" w14:textId="2466CE8A" w:rsidR="00350BAF" w:rsidRPr="00350BAF" w:rsidRDefault="00AC1780" w:rsidP="00350BAF">
      <w:pPr>
        <w:widowControl w:val="0"/>
        <w:spacing w:line="360" w:lineRule="auto"/>
        <w:outlineLvl w:val="0"/>
        <w:rPr>
          <w:rFonts w:ascii="Helvetica" w:eastAsia="Arial Unicode MS" w:hAnsi="Arial Unicode MS"/>
          <w:b/>
          <w:color w:val="000000"/>
          <w:kern w:val="28"/>
          <w:sz w:val="28"/>
          <w:szCs w:val="28"/>
          <w:u w:color="000000"/>
        </w:rPr>
      </w:pPr>
      <w:r>
        <w:rPr>
          <w:rFonts w:ascii="Helvetica" w:eastAsia="Arial Unicode MS" w:hAnsi="Arial Unicode MS"/>
          <w:b/>
          <w:color w:val="000000"/>
          <w:kern w:val="28"/>
          <w:sz w:val="28"/>
          <w:szCs w:val="28"/>
          <w:u w:color="000000"/>
        </w:rPr>
        <w:t>Mrs</w:t>
      </w:r>
      <w:r w:rsidR="002E5F87">
        <w:rPr>
          <w:rFonts w:ascii="Helvetica" w:eastAsia="Arial Unicode MS" w:hAnsi="Arial Unicode MS"/>
          <w:b/>
          <w:color w:val="000000"/>
          <w:kern w:val="28"/>
          <w:sz w:val="28"/>
          <w:szCs w:val="28"/>
          <w:u w:color="000000"/>
        </w:rPr>
        <w:t>.</w:t>
      </w:r>
      <w:r>
        <w:rPr>
          <w:rFonts w:ascii="Helvetica" w:eastAsia="Arial Unicode MS" w:hAnsi="Arial Unicode MS"/>
          <w:b/>
          <w:color w:val="000000"/>
          <w:kern w:val="28"/>
          <w:sz w:val="28"/>
          <w:szCs w:val="28"/>
          <w:u w:color="000000"/>
        </w:rPr>
        <w:t xml:space="preserve"> Vicky Marshall</w:t>
      </w:r>
      <w:r w:rsidR="00350BAF" w:rsidRPr="00350BAF">
        <w:rPr>
          <w:rFonts w:ascii="Helvetica" w:eastAsia="Arial Unicode MS" w:hAnsi="Arial Unicode MS"/>
          <w:b/>
          <w:color w:val="000000"/>
          <w:kern w:val="28"/>
          <w:sz w:val="28"/>
          <w:szCs w:val="28"/>
          <w:u w:color="000000"/>
        </w:rPr>
        <w:tab/>
      </w:r>
      <w:r w:rsidR="00350BAF" w:rsidRPr="00350BAF">
        <w:rPr>
          <w:rFonts w:ascii="Helvetica" w:eastAsia="Arial Unicode MS" w:hAnsi="Arial Unicode MS"/>
          <w:b/>
          <w:color w:val="000000"/>
          <w:kern w:val="28"/>
          <w:sz w:val="28"/>
          <w:szCs w:val="28"/>
          <w:u w:color="000000"/>
        </w:rPr>
        <w:tab/>
      </w:r>
      <w:r w:rsidR="00350BAF" w:rsidRPr="00350BAF">
        <w:rPr>
          <w:rFonts w:ascii="Helvetica" w:eastAsia="Arial Unicode MS" w:hAnsi="Arial Unicode MS"/>
          <w:b/>
          <w:color w:val="000000"/>
          <w:kern w:val="28"/>
          <w:sz w:val="28"/>
          <w:szCs w:val="28"/>
          <w:u w:color="000000"/>
        </w:rPr>
        <w:tab/>
      </w:r>
      <w:r w:rsidR="00350BAF" w:rsidRPr="00350BAF">
        <w:rPr>
          <w:rFonts w:ascii="Helvetica" w:eastAsia="Arial Unicode MS" w:hAnsi="Arial Unicode MS"/>
          <w:b/>
          <w:color w:val="000000"/>
          <w:kern w:val="28"/>
          <w:sz w:val="28"/>
          <w:szCs w:val="28"/>
          <w:u w:color="000000"/>
        </w:rPr>
        <w:tab/>
        <w:t>__</w:t>
      </w:r>
      <w:r w:rsidR="00350BAF" w:rsidRPr="00350BAF">
        <w:rPr>
          <w:rFonts w:ascii="Helvetica" w:eastAsia="Arial Unicode MS" w:hAnsi="Arial Unicode MS"/>
          <w:b/>
          <w:color w:val="000000"/>
          <w:kern w:val="28"/>
          <w:sz w:val="28"/>
          <w:szCs w:val="28"/>
          <w:u w:color="000000"/>
        </w:rPr>
        <w:tab/>
        <w:t>Breakfast Club Assistant</w:t>
      </w:r>
    </w:p>
    <w:p w14:paraId="496BB1DC" w14:textId="77777777" w:rsidR="00CA22CF" w:rsidRDefault="006B5BE6">
      <w:pPr>
        <w:widowControl w:val="0"/>
        <w:outlineLvl w:val="0"/>
        <w:rPr>
          <w:rFonts w:ascii="Helvetica" w:eastAsia="Arial Unicode MS" w:hAnsi="Helvetica"/>
          <w:b/>
          <w:color w:val="000000"/>
          <w:kern w:val="28"/>
          <w:sz w:val="28"/>
          <w:u w:color="000000"/>
        </w:rPr>
      </w:pPr>
      <w:proofErr w:type="spellStart"/>
      <w:r>
        <w:rPr>
          <w:rFonts w:ascii="Helvetica" w:eastAsia="Arial Unicode MS" w:hAnsi="Arial Unicode MS"/>
          <w:b/>
          <w:color w:val="000000"/>
          <w:kern w:val="28"/>
          <w:sz w:val="28"/>
          <w:u w:color="000000"/>
        </w:rPr>
        <w:t>Mr</w:t>
      </w:r>
      <w:proofErr w:type="spellEnd"/>
      <w:r>
        <w:rPr>
          <w:rFonts w:ascii="Helvetica" w:eastAsia="Arial Unicode MS" w:hAnsi="Arial Unicode MS"/>
          <w:b/>
          <w:color w:val="000000"/>
          <w:kern w:val="28"/>
          <w:sz w:val="28"/>
          <w:u w:color="000000"/>
        </w:rPr>
        <w:t xml:space="preserve"> Chris </w:t>
      </w:r>
      <w:proofErr w:type="spellStart"/>
      <w:r>
        <w:rPr>
          <w:rFonts w:ascii="Helvetica" w:eastAsia="Arial Unicode MS" w:hAnsi="Arial Unicode MS"/>
          <w:b/>
          <w:color w:val="000000"/>
          <w:kern w:val="28"/>
          <w:sz w:val="28"/>
          <w:u w:color="000000"/>
        </w:rPr>
        <w:t>Walgate</w:t>
      </w:r>
      <w:proofErr w:type="spellEnd"/>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ab/>
      </w:r>
      <w:r w:rsidR="00CA22CF">
        <w:rPr>
          <w:rFonts w:ascii="Helvetica" w:eastAsia="Arial Unicode MS" w:hAnsi="Arial Unicode MS"/>
          <w:b/>
          <w:color w:val="000000"/>
          <w:kern w:val="28"/>
          <w:sz w:val="28"/>
          <w:u w:color="000000"/>
        </w:rPr>
        <w:t>—</w:t>
      </w:r>
      <w:r w:rsidR="00CA22CF">
        <w:rPr>
          <w:rFonts w:ascii="Helvetica" w:eastAsia="Arial Unicode MS" w:hAnsi="Arial Unicode MS"/>
          <w:b/>
          <w:color w:val="000000"/>
          <w:kern w:val="28"/>
          <w:sz w:val="28"/>
          <w:u w:color="000000"/>
        </w:rPr>
        <w:tab/>
        <w:t>School Cleaner</w:t>
      </w:r>
    </w:p>
    <w:p w14:paraId="43931BC4" w14:textId="170E41BA"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Mrs</w:t>
      </w:r>
      <w:r w:rsidR="002E5F87">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 xml:space="preserve"> Val Davies</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School Cleaner</w:t>
      </w:r>
      <w:r>
        <w:rPr>
          <w:rFonts w:ascii="Helvetica" w:eastAsia="Arial Unicode MS" w:hAnsi="Arial Unicode MS"/>
          <w:b/>
          <w:color w:val="000000"/>
          <w:kern w:val="28"/>
          <w:sz w:val="28"/>
          <w:u w:color="000000"/>
        </w:rPr>
        <w:tab/>
      </w:r>
    </w:p>
    <w:p w14:paraId="7D9CF5AE" w14:textId="5E96667D" w:rsidR="00CA22CF" w:rsidRDefault="00CA22CF">
      <w:pPr>
        <w:widowControl w:val="0"/>
        <w:outlineLvl w:val="0"/>
        <w:rPr>
          <w:rFonts w:ascii="Helvetica" w:eastAsia="Arial Unicode MS" w:hAnsi="Helvetica"/>
          <w:b/>
          <w:color w:val="000000"/>
          <w:kern w:val="28"/>
          <w:sz w:val="28"/>
          <w:u w:color="000000"/>
        </w:rPr>
      </w:pPr>
      <w:proofErr w:type="spellStart"/>
      <w:r>
        <w:rPr>
          <w:rFonts w:ascii="Helvetica" w:eastAsia="Arial Unicode MS" w:hAnsi="Arial Unicode MS"/>
          <w:b/>
          <w:color w:val="000000"/>
          <w:kern w:val="28"/>
          <w:sz w:val="28"/>
          <w:u w:color="000000"/>
        </w:rPr>
        <w:t>Mr</w:t>
      </w:r>
      <w:proofErr w:type="spellEnd"/>
      <w:r>
        <w:rPr>
          <w:rFonts w:ascii="Helvetica" w:eastAsia="Arial Unicode MS" w:hAnsi="Arial Unicode MS"/>
          <w:b/>
          <w:color w:val="000000"/>
          <w:kern w:val="28"/>
          <w:sz w:val="28"/>
          <w:u w:color="000000"/>
        </w:rPr>
        <w:t xml:space="preserve"> John Proctor</w:t>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AC1780">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w:t>
      </w:r>
      <w:r>
        <w:rPr>
          <w:rFonts w:ascii="Helvetica" w:eastAsia="Arial Unicode MS" w:hAnsi="Arial Unicode MS"/>
          <w:b/>
          <w:color w:val="000000"/>
          <w:kern w:val="28"/>
          <w:sz w:val="28"/>
          <w:u w:color="000000"/>
        </w:rPr>
        <w:tab/>
        <w:t xml:space="preserve">Peripatetic brass </w:t>
      </w:r>
      <w:r>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sidR="00B000D9">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teacher</w:t>
      </w:r>
      <w:r>
        <w:rPr>
          <w:rFonts w:ascii="Helvetica" w:eastAsia="Arial Unicode MS" w:hAnsi="Arial Unicode MS"/>
          <w:b/>
          <w:color w:val="000000"/>
          <w:kern w:val="28"/>
          <w:sz w:val="28"/>
          <w:u w:color="000000"/>
        </w:rPr>
        <w:tab/>
      </w:r>
    </w:p>
    <w:p w14:paraId="098A1F5B" w14:textId="374036FE" w:rsidR="00AE537E" w:rsidRDefault="00CA22CF">
      <w:pPr>
        <w:widowControl w:val="0"/>
        <w:outlineLvl w:val="0"/>
        <w:rPr>
          <w:rFonts w:ascii="Helvetica" w:eastAsia="Arial Unicode MS" w:hAnsi="Arial Unicode MS"/>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sidR="00D844F6">
        <w:rPr>
          <w:rFonts w:ascii="Helvetica" w:eastAsia="Arial Unicode MS" w:hAnsi="Helvetica"/>
          <w:b/>
          <w:noProof/>
          <w:color w:val="000000"/>
          <w:kern w:val="28"/>
          <w:sz w:val="28"/>
          <w:u w:color="000000"/>
        </w:rPr>
        <w:drawing>
          <wp:anchor distT="152400" distB="152400" distL="152400" distR="152400" simplePos="0" relativeHeight="251658240" behindDoc="0" locked="0" layoutInCell="1" allowOverlap="1" wp14:anchorId="6A350987" wp14:editId="2FFDD0CE">
            <wp:simplePos x="0" y="0"/>
            <wp:positionH relativeFrom="page">
              <wp:posOffset>2972435</wp:posOffset>
            </wp:positionH>
            <wp:positionV relativeFrom="line">
              <wp:posOffset>289560</wp:posOffset>
            </wp:positionV>
            <wp:extent cx="1443990" cy="1445260"/>
            <wp:effectExtent l="0" t="0" r="3810" b="2540"/>
            <wp:wrapSquare wrapText="bothSides"/>
            <wp:docPr id="14" name="Picture 9"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se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3990" cy="1445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Helvetica" w:eastAsia="Arial Unicode MS" w:hAnsi="Arial Unicode MS"/>
          <w:b/>
          <w:color w:val="000000"/>
          <w:kern w:val="28"/>
          <w:sz w:val="28"/>
          <w:u w:color="000000"/>
        </w:rPr>
        <w:tab/>
      </w:r>
    </w:p>
    <w:p w14:paraId="12E1A560" w14:textId="77777777" w:rsidR="00AE537E" w:rsidRDefault="00AE537E">
      <w:pPr>
        <w:widowControl w:val="0"/>
        <w:outlineLvl w:val="0"/>
        <w:rPr>
          <w:rFonts w:ascii="Helvetica" w:eastAsia="Arial Unicode MS" w:hAnsi="Arial Unicode MS"/>
          <w:b/>
          <w:color w:val="000000"/>
          <w:kern w:val="28"/>
          <w:sz w:val="28"/>
          <w:u w:color="000000"/>
        </w:rPr>
      </w:pPr>
    </w:p>
    <w:p w14:paraId="75921A01" w14:textId="77777777" w:rsidR="00AE537E" w:rsidRDefault="00AE537E">
      <w:pPr>
        <w:widowControl w:val="0"/>
        <w:outlineLvl w:val="0"/>
        <w:rPr>
          <w:rFonts w:ascii="Helvetica" w:eastAsia="Arial Unicode MS" w:hAnsi="Arial Unicode MS"/>
          <w:b/>
          <w:color w:val="000000"/>
          <w:kern w:val="28"/>
          <w:sz w:val="28"/>
          <w:u w:color="000000"/>
        </w:rPr>
      </w:pPr>
    </w:p>
    <w:p w14:paraId="00FC992B" w14:textId="77777777" w:rsidR="00CA22CF" w:rsidRDefault="00CA22CF">
      <w:pPr>
        <w:widowControl w:val="0"/>
        <w:outlineLvl w:val="0"/>
        <w:rPr>
          <w:rFonts w:ascii="Helvetica" w:eastAsia="Arial Unicode MS" w:hAnsi="Helvetica"/>
          <w:b/>
          <w:color w:val="000000"/>
          <w:kern w:val="28"/>
          <w:sz w:val="28"/>
          <w:u w:color="000000"/>
        </w:rPr>
      </w:pP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r>
        <w:rPr>
          <w:rFonts w:ascii="Helvetica" w:eastAsia="Arial Unicode MS" w:hAnsi="Arial Unicode MS"/>
          <w:b/>
          <w:color w:val="000000"/>
          <w:kern w:val="28"/>
          <w:sz w:val="28"/>
          <w:u w:color="000000"/>
        </w:rPr>
        <w:tab/>
      </w:r>
    </w:p>
    <w:p w14:paraId="758CC363" w14:textId="77777777" w:rsidR="00CA22CF" w:rsidRDefault="00CA22CF">
      <w:pPr>
        <w:pStyle w:val="Body1"/>
      </w:pPr>
    </w:p>
    <w:p w14:paraId="343092B8" w14:textId="77777777" w:rsidR="00CA22CF" w:rsidRDefault="00CA22CF">
      <w:pPr>
        <w:pStyle w:val="Body1"/>
      </w:pPr>
    </w:p>
    <w:p w14:paraId="4679757C" w14:textId="77777777" w:rsidR="00CA22CF" w:rsidRDefault="00CA22CF">
      <w:pPr>
        <w:pStyle w:val="Body1"/>
      </w:pPr>
    </w:p>
    <w:p w14:paraId="3C9CEB51" w14:textId="77777777" w:rsidR="00850AA8" w:rsidRDefault="00850AA8" w:rsidP="00B000D9">
      <w:pPr>
        <w:pStyle w:val="Body1"/>
        <w:ind w:left="0" w:firstLine="360"/>
        <w:rPr>
          <w:rFonts w:hAnsi="Arial Unicode MS"/>
          <w:b/>
          <w:u w:val="single"/>
        </w:rPr>
      </w:pPr>
    </w:p>
    <w:p w14:paraId="6AFC5106" w14:textId="77777777" w:rsidR="00850AA8" w:rsidRDefault="00850AA8" w:rsidP="00B000D9">
      <w:pPr>
        <w:pStyle w:val="Body1"/>
        <w:ind w:left="0" w:firstLine="360"/>
        <w:rPr>
          <w:rFonts w:hAnsi="Arial Unicode MS"/>
          <w:b/>
          <w:u w:val="single"/>
        </w:rPr>
      </w:pPr>
    </w:p>
    <w:p w14:paraId="4AE6ABB7" w14:textId="77777777" w:rsidR="00AC1780" w:rsidRDefault="00AC1780" w:rsidP="00B000D9">
      <w:pPr>
        <w:pStyle w:val="Body1"/>
        <w:ind w:left="0" w:firstLine="360"/>
        <w:rPr>
          <w:rFonts w:hAnsi="Arial Unicode MS"/>
          <w:b/>
          <w:u w:val="single"/>
        </w:rPr>
      </w:pPr>
    </w:p>
    <w:p w14:paraId="18FC3BE3" w14:textId="77777777" w:rsidR="002E5F87" w:rsidRDefault="002E5F87" w:rsidP="00B000D9">
      <w:pPr>
        <w:pStyle w:val="Body1"/>
        <w:ind w:left="0" w:firstLine="360"/>
        <w:rPr>
          <w:rFonts w:hAnsi="Arial Unicode MS"/>
          <w:b/>
          <w:u w:val="single"/>
        </w:rPr>
      </w:pPr>
    </w:p>
    <w:p w14:paraId="1F92399A" w14:textId="77777777" w:rsidR="002E5F87" w:rsidRDefault="002E5F87" w:rsidP="00B000D9">
      <w:pPr>
        <w:pStyle w:val="Body1"/>
        <w:ind w:left="0" w:firstLine="360"/>
        <w:rPr>
          <w:rFonts w:hAnsi="Arial Unicode MS"/>
          <w:b/>
          <w:u w:val="single"/>
        </w:rPr>
      </w:pPr>
    </w:p>
    <w:p w14:paraId="0E567150" w14:textId="77777777" w:rsidR="00AC1780" w:rsidRDefault="00AC1780" w:rsidP="00B000D9">
      <w:pPr>
        <w:pStyle w:val="Body1"/>
        <w:ind w:left="0" w:firstLine="360"/>
        <w:rPr>
          <w:rFonts w:hAnsi="Arial Unicode MS"/>
          <w:b/>
          <w:u w:val="single"/>
        </w:rPr>
      </w:pPr>
    </w:p>
    <w:p w14:paraId="2545B7C5" w14:textId="77777777" w:rsidR="00AC1780" w:rsidRDefault="00AC1780" w:rsidP="00B000D9">
      <w:pPr>
        <w:pStyle w:val="Body1"/>
        <w:ind w:left="0" w:firstLine="360"/>
        <w:rPr>
          <w:rFonts w:hAnsi="Arial Unicode MS"/>
          <w:b/>
          <w:u w:val="single"/>
        </w:rPr>
      </w:pPr>
    </w:p>
    <w:p w14:paraId="7EA7D2C2" w14:textId="77777777" w:rsidR="00AC1780" w:rsidRDefault="00AC1780" w:rsidP="00B000D9">
      <w:pPr>
        <w:pStyle w:val="Body1"/>
        <w:ind w:left="0" w:firstLine="360"/>
        <w:rPr>
          <w:rFonts w:hAnsi="Arial Unicode MS"/>
          <w:b/>
          <w:u w:val="single"/>
        </w:rPr>
      </w:pPr>
    </w:p>
    <w:p w14:paraId="074D66A6" w14:textId="77777777" w:rsidR="00AC1780" w:rsidRDefault="00AC1780" w:rsidP="00B000D9">
      <w:pPr>
        <w:pStyle w:val="Body1"/>
        <w:ind w:left="0" w:firstLine="360"/>
        <w:rPr>
          <w:rFonts w:hAnsi="Arial Unicode MS"/>
          <w:b/>
          <w:u w:val="single"/>
        </w:rPr>
      </w:pPr>
    </w:p>
    <w:p w14:paraId="6CBD41C5" w14:textId="77777777" w:rsidR="00CA22CF" w:rsidRDefault="00CA22CF" w:rsidP="00B000D9">
      <w:pPr>
        <w:pStyle w:val="Body1"/>
        <w:ind w:left="0" w:firstLine="360"/>
      </w:pPr>
      <w:r>
        <w:rPr>
          <w:rFonts w:hAnsi="Arial Unicode MS"/>
          <w:b/>
          <w:u w:val="single"/>
        </w:rPr>
        <w:lastRenderedPageBreak/>
        <w:t>Organisation</w:t>
      </w:r>
    </w:p>
    <w:p w14:paraId="339126AB" w14:textId="77777777" w:rsidR="00CA22CF" w:rsidRDefault="00CA22CF">
      <w:pPr>
        <w:pStyle w:val="Body1"/>
      </w:pPr>
    </w:p>
    <w:p w14:paraId="62852A96" w14:textId="0565CAF4" w:rsidR="00CA22CF" w:rsidRDefault="00AC1780">
      <w:pPr>
        <w:pStyle w:val="Body1"/>
      </w:pPr>
      <w:r>
        <w:rPr>
          <w:rFonts w:hAnsi="Arial Unicode MS"/>
        </w:rPr>
        <w:t>The school is organised into 3</w:t>
      </w:r>
      <w:r w:rsidR="00CA22CF">
        <w:rPr>
          <w:rFonts w:hAnsi="Arial Unicode MS"/>
        </w:rPr>
        <w:t xml:space="preserve"> classes</w:t>
      </w:r>
    </w:p>
    <w:p w14:paraId="29BFACBD" w14:textId="77777777" w:rsidR="00CA22CF" w:rsidRDefault="00CA22CF">
      <w:pPr>
        <w:pStyle w:val="Body1"/>
      </w:pPr>
    </w:p>
    <w:p w14:paraId="2DE703EC" w14:textId="07075075" w:rsidR="00CA22CF" w:rsidRDefault="00AC1780">
      <w:pPr>
        <w:pStyle w:val="Body1"/>
        <w:numPr>
          <w:ilvl w:val="0"/>
          <w:numId w:val="4"/>
        </w:numPr>
        <w:ind w:left="180"/>
      </w:pPr>
      <w:r>
        <w:rPr>
          <w:rFonts w:hAnsi="Arial Unicode MS"/>
        </w:rPr>
        <w:t>Foundation Phase</w:t>
      </w:r>
    </w:p>
    <w:p w14:paraId="128E3FE4" w14:textId="77777777" w:rsidR="00CA22CF" w:rsidRDefault="00CA22CF">
      <w:pPr>
        <w:pStyle w:val="Body1"/>
        <w:numPr>
          <w:ilvl w:val="0"/>
          <w:numId w:val="4"/>
        </w:numPr>
        <w:ind w:left="180"/>
      </w:pPr>
      <w:r>
        <w:rPr>
          <w:rFonts w:hAnsi="Arial Unicode MS"/>
        </w:rPr>
        <w:t>Year 3&amp;4</w:t>
      </w:r>
    </w:p>
    <w:p w14:paraId="7635C86B" w14:textId="77777777" w:rsidR="00CA22CF" w:rsidRDefault="00CA22CF">
      <w:pPr>
        <w:pStyle w:val="Body1"/>
        <w:numPr>
          <w:ilvl w:val="0"/>
          <w:numId w:val="4"/>
        </w:numPr>
        <w:ind w:left="180"/>
      </w:pPr>
      <w:r>
        <w:rPr>
          <w:rFonts w:hAnsi="Arial Unicode MS"/>
        </w:rPr>
        <w:t>Year 5&amp;6</w:t>
      </w:r>
    </w:p>
    <w:p w14:paraId="0856B2BA" w14:textId="77777777" w:rsidR="00CA22CF" w:rsidRDefault="00CA22CF">
      <w:pPr>
        <w:pStyle w:val="Body1"/>
      </w:pPr>
    </w:p>
    <w:p w14:paraId="011334CF" w14:textId="04F52945" w:rsidR="00CA22CF" w:rsidRDefault="00CA22CF">
      <w:pPr>
        <w:pStyle w:val="Body1"/>
      </w:pPr>
      <w:r>
        <w:rPr>
          <w:rFonts w:hAnsi="Arial Unicode MS"/>
        </w:rPr>
        <w:t>Ch</w:t>
      </w:r>
      <w:r w:rsidR="002E5F87">
        <w:rPr>
          <w:rFonts w:hAnsi="Arial Unicode MS"/>
        </w:rPr>
        <w:t>ildren are able to start school</w:t>
      </w:r>
      <w:r>
        <w:rPr>
          <w:rFonts w:hAnsi="Arial Unicode MS"/>
        </w:rPr>
        <w:t xml:space="preserve"> in </w:t>
      </w:r>
      <w:r w:rsidR="002E5F87">
        <w:rPr>
          <w:rFonts w:hAnsi="Arial Unicode MS"/>
        </w:rPr>
        <w:t>the September of the year in which their 5</w:t>
      </w:r>
      <w:r>
        <w:rPr>
          <w:rFonts w:hAnsi="Arial Unicode MS"/>
        </w:rPr>
        <w:t>th birthday falls. Our aim is for your child to settle into school and to feel happy about coming to school.</w:t>
      </w:r>
    </w:p>
    <w:p w14:paraId="58DD9542" w14:textId="77777777" w:rsidR="00CA22CF" w:rsidRDefault="00CA22CF">
      <w:pPr>
        <w:pStyle w:val="Body1"/>
      </w:pPr>
    </w:p>
    <w:p w14:paraId="47B3D753" w14:textId="77777777" w:rsidR="00CA22CF" w:rsidRDefault="00CA22CF">
      <w:pPr>
        <w:pStyle w:val="Body1"/>
      </w:pPr>
      <w:r>
        <w:rPr>
          <w:rFonts w:hAnsi="Arial Unicode MS"/>
        </w:rPr>
        <w:t>When your child begins he or she should be able to go to the toilet unaided, put on a coat, eat with a knife and fork and to dress and undress with minimal help for swimming or P.E.</w:t>
      </w:r>
    </w:p>
    <w:p w14:paraId="595861FE" w14:textId="77777777" w:rsidR="00CA22CF" w:rsidRDefault="00CA22CF">
      <w:pPr>
        <w:pStyle w:val="Body1"/>
      </w:pPr>
    </w:p>
    <w:p w14:paraId="2EB43B1F" w14:textId="77777777" w:rsidR="00CA22CF" w:rsidRDefault="00CA22CF">
      <w:pPr>
        <w:pStyle w:val="Body1"/>
      </w:pPr>
      <w:r>
        <w:rPr>
          <w:rFonts w:hAnsi="Arial Unicode MS"/>
        </w:rPr>
        <w:t xml:space="preserve">When your child has settled at school, he or she will start to learn to read, write and to learn about the world around them. In these early stages, a lot of learning will be through structured play situations. </w:t>
      </w:r>
      <w:r w:rsidR="00B000D9">
        <w:rPr>
          <w:rFonts w:hAnsi="Arial Unicode MS"/>
        </w:rPr>
        <w:t>During</w:t>
      </w:r>
      <w:r>
        <w:rPr>
          <w:rFonts w:hAnsi="Arial Unicode MS"/>
        </w:rPr>
        <w:t xml:space="preserve"> the infant years the children will be laying the foundations for their learning later on, therefore we feel that it is important that children foster an enjoyment of learning and coming to school during the infant years. A strong emphasis is placed on the basic skills of literacy, mathematics and science in order that the children will be able to gain access to all areas of the curriculum later on in</w:t>
      </w:r>
      <w:r>
        <w:rPr>
          <w:rFonts w:hAnsi="Arial Unicode MS"/>
          <w:b/>
        </w:rPr>
        <w:t xml:space="preserve"> </w:t>
      </w:r>
      <w:r>
        <w:rPr>
          <w:rFonts w:hAnsi="Arial Unicode MS"/>
        </w:rPr>
        <w:t xml:space="preserve">their school career. </w:t>
      </w:r>
    </w:p>
    <w:p w14:paraId="534CD2AD" w14:textId="77777777" w:rsidR="00CA22CF" w:rsidRDefault="00CA22CF">
      <w:pPr>
        <w:pStyle w:val="Body1"/>
      </w:pPr>
      <w:r>
        <w:rPr>
          <w:rFonts w:hAnsi="Arial Unicode MS"/>
        </w:rPr>
        <w:t>Throughout the school the children are grouped in a mixture of friendship, age and ability groups depending upon the activity. Work can be organised individually, in groups or in whole class.</w:t>
      </w:r>
    </w:p>
    <w:p w14:paraId="453B1C73" w14:textId="77777777" w:rsidR="00CA22CF" w:rsidRDefault="00CA22CF">
      <w:pPr>
        <w:pStyle w:val="Body1"/>
      </w:pPr>
    </w:p>
    <w:p w14:paraId="07BF4D4F" w14:textId="77777777" w:rsidR="00CA22CF" w:rsidRDefault="00CA22CF">
      <w:pPr>
        <w:pStyle w:val="Body1"/>
      </w:pPr>
      <w:r>
        <w:rPr>
          <w:rFonts w:hAnsi="Arial Unicode MS"/>
        </w:rPr>
        <w:t>The work is delivered through topics, which encompass the whole of the National Curriculum and alongside these the children will work on mathematical and language based themes.</w:t>
      </w:r>
    </w:p>
    <w:p w14:paraId="510587E5" w14:textId="77777777" w:rsidR="00CA22CF" w:rsidRDefault="00CA22CF">
      <w:pPr>
        <w:pStyle w:val="Body1"/>
      </w:pPr>
    </w:p>
    <w:p w14:paraId="5C3B3EDF" w14:textId="77777777" w:rsidR="00CA22CF" w:rsidRDefault="00CA22CF">
      <w:pPr>
        <w:pStyle w:val="Body1"/>
      </w:pPr>
      <w:r>
        <w:rPr>
          <w:rFonts w:hAnsi="Arial Unicode MS"/>
        </w:rPr>
        <w:t>As your child progresses through the school, he or she will have the opportunity to discover and develop their own particular talents and interests - these may be academic, sporting, musical or creative.</w:t>
      </w:r>
    </w:p>
    <w:p w14:paraId="67E7D351" w14:textId="77777777" w:rsidR="00CA22CF" w:rsidRDefault="00CA22CF">
      <w:pPr>
        <w:pStyle w:val="Body1"/>
      </w:pPr>
    </w:p>
    <w:p w14:paraId="43A2B041" w14:textId="4C529A43" w:rsidR="00B000D9" w:rsidRDefault="00D844F6">
      <w:pPr>
        <w:pStyle w:val="Body1"/>
        <w:rPr>
          <w:rFonts w:hAnsi="Arial Unicode MS"/>
          <w:b/>
          <w:u w:val="single"/>
        </w:rPr>
      </w:pPr>
      <w:r>
        <w:rPr>
          <w:noProof/>
          <w:lang w:val="en-US" w:eastAsia="en-US"/>
        </w:rPr>
        <w:drawing>
          <wp:anchor distT="152400" distB="152400" distL="152400" distR="152400" simplePos="0" relativeHeight="251657216" behindDoc="0" locked="0" layoutInCell="1" allowOverlap="1" wp14:anchorId="0FBB7DB3" wp14:editId="16AB7FCD">
            <wp:simplePos x="0" y="0"/>
            <wp:positionH relativeFrom="page">
              <wp:posOffset>3446780</wp:posOffset>
            </wp:positionH>
            <wp:positionV relativeFrom="line">
              <wp:posOffset>46990</wp:posOffset>
            </wp:positionV>
            <wp:extent cx="736600" cy="735965"/>
            <wp:effectExtent l="0" t="0" r="0" b="635"/>
            <wp:wrapSquare wrapText="bothSides"/>
            <wp:docPr id="13" name="Picture 11"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e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600" cy="73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5081AF" w14:textId="77777777" w:rsidR="00B000D9" w:rsidRDefault="00B000D9">
      <w:pPr>
        <w:pStyle w:val="Body1"/>
        <w:rPr>
          <w:rFonts w:hAnsi="Arial Unicode MS"/>
          <w:b/>
          <w:u w:val="single"/>
        </w:rPr>
      </w:pPr>
    </w:p>
    <w:p w14:paraId="528BE8C5" w14:textId="77777777" w:rsidR="00B000D9" w:rsidRDefault="00B000D9">
      <w:pPr>
        <w:pStyle w:val="Body1"/>
        <w:rPr>
          <w:rFonts w:hAnsi="Arial Unicode MS"/>
          <w:b/>
          <w:u w:val="single"/>
        </w:rPr>
      </w:pPr>
    </w:p>
    <w:p w14:paraId="5C6DB15F" w14:textId="77777777" w:rsidR="00B000D9" w:rsidRDefault="00B000D9">
      <w:pPr>
        <w:pStyle w:val="Body1"/>
        <w:rPr>
          <w:rFonts w:hAnsi="Arial Unicode MS"/>
          <w:b/>
          <w:u w:val="single"/>
        </w:rPr>
      </w:pPr>
    </w:p>
    <w:p w14:paraId="0DD8AFA2" w14:textId="77777777" w:rsidR="00ED2577" w:rsidRDefault="00ED2577">
      <w:pPr>
        <w:pStyle w:val="Body1"/>
        <w:rPr>
          <w:rFonts w:hAnsi="Arial Unicode MS"/>
          <w:b/>
          <w:u w:val="single"/>
        </w:rPr>
      </w:pPr>
    </w:p>
    <w:p w14:paraId="4C3CDEAF" w14:textId="77777777" w:rsidR="002E5F87" w:rsidRDefault="002E5F87">
      <w:pPr>
        <w:pStyle w:val="Body1"/>
        <w:rPr>
          <w:rFonts w:hAnsi="Arial Unicode MS"/>
          <w:b/>
          <w:u w:val="single"/>
        </w:rPr>
      </w:pPr>
    </w:p>
    <w:p w14:paraId="773A6140" w14:textId="77777777" w:rsidR="00CA22CF" w:rsidRDefault="00CA22CF">
      <w:pPr>
        <w:pStyle w:val="Body1"/>
      </w:pPr>
      <w:r>
        <w:rPr>
          <w:rFonts w:hAnsi="Arial Unicode MS"/>
          <w:b/>
          <w:u w:val="single"/>
        </w:rPr>
        <w:lastRenderedPageBreak/>
        <w:t>School Times</w:t>
      </w:r>
    </w:p>
    <w:p w14:paraId="15B1C8FE" w14:textId="77777777" w:rsidR="00CA22CF" w:rsidRDefault="00CA22CF">
      <w:pPr>
        <w:pStyle w:val="Body1"/>
      </w:pPr>
    </w:p>
    <w:p w14:paraId="60786BBF" w14:textId="77777777" w:rsidR="00CA22CF" w:rsidRDefault="00CA22CF">
      <w:pPr>
        <w:pStyle w:val="Body1"/>
      </w:pPr>
      <w:r>
        <w:rPr>
          <w:rFonts w:hAnsi="Arial Unicode MS"/>
        </w:rPr>
        <w:t xml:space="preserve">School starts: </w:t>
      </w:r>
      <w:r>
        <w:rPr>
          <w:rFonts w:hAnsi="Arial Unicode MS"/>
        </w:rPr>
        <w:tab/>
      </w:r>
      <w:r w:rsidR="00B000D9">
        <w:rPr>
          <w:rFonts w:hAnsi="Arial Unicode MS"/>
        </w:rPr>
        <w:tab/>
      </w:r>
      <w:r>
        <w:rPr>
          <w:rFonts w:hAnsi="Arial Unicode MS"/>
        </w:rPr>
        <w:t>8.45am</w:t>
      </w:r>
    </w:p>
    <w:p w14:paraId="06CA766D" w14:textId="77777777" w:rsidR="00CA22CF" w:rsidRDefault="006B5BE6">
      <w:pPr>
        <w:pStyle w:val="Body1"/>
      </w:pPr>
      <w:r>
        <w:rPr>
          <w:rFonts w:hAnsi="Arial Unicode MS"/>
        </w:rPr>
        <w:t>Playtime:</w:t>
      </w:r>
      <w:r>
        <w:rPr>
          <w:rFonts w:hAnsi="Arial Unicode MS"/>
        </w:rPr>
        <w:tab/>
      </w:r>
      <w:r>
        <w:rPr>
          <w:rFonts w:hAnsi="Arial Unicode MS"/>
        </w:rPr>
        <w:tab/>
        <w:t>10.30am-10.45</w:t>
      </w:r>
      <w:r w:rsidR="00CA22CF">
        <w:rPr>
          <w:rFonts w:hAnsi="Arial Unicode MS"/>
        </w:rPr>
        <w:t>am</w:t>
      </w:r>
    </w:p>
    <w:p w14:paraId="202DE6A0" w14:textId="2F8BC6DA" w:rsidR="00CA22CF" w:rsidRDefault="00ED2577">
      <w:pPr>
        <w:pStyle w:val="Body1"/>
      </w:pPr>
      <w:r>
        <w:rPr>
          <w:rFonts w:hAnsi="Arial Unicode MS"/>
        </w:rPr>
        <w:t>Lunchtime:</w:t>
      </w:r>
      <w:r>
        <w:rPr>
          <w:rFonts w:hAnsi="Arial Unicode MS"/>
        </w:rPr>
        <w:tab/>
      </w:r>
      <w:r>
        <w:rPr>
          <w:rFonts w:hAnsi="Arial Unicode MS"/>
        </w:rPr>
        <w:tab/>
        <w:t>12.00-1.00pm Foundation Phase</w:t>
      </w:r>
    </w:p>
    <w:p w14:paraId="1BF5565A" w14:textId="7A39A959" w:rsidR="00CA22CF" w:rsidRDefault="007F59E9" w:rsidP="00B000D9">
      <w:pPr>
        <w:pStyle w:val="Body1"/>
        <w:ind w:left="2520" w:firstLine="360"/>
      </w:pPr>
      <w:r>
        <w:rPr>
          <w:rFonts w:hAnsi="Arial Unicode MS"/>
        </w:rPr>
        <w:t>12.05</w:t>
      </w:r>
      <w:r w:rsidR="00ED2577">
        <w:rPr>
          <w:rFonts w:hAnsi="Arial Unicode MS"/>
        </w:rPr>
        <w:t>-1.00pm KS2</w:t>
      </w:r>
    </w:p>
    <w:p w14:paraId="2DFE8673" w14:textId="77777777" w:rsidR="00CA22CF" w:rsidRDefault="00CA22CF">
      <w:pPr>
        <w:pStyle w:val="Body1"/>
      </w:pPr>
      <w:r>
        <w:rPr>
          <w:rFonts w:hAnsi="Arial Unicode MS"/>
        </w:rPr>
        <w:t>School Finishes:</w:t>
      </w:r>
      <w:r>
        <w:rPr>
          <w:rFonts w:hAnsi="Arial Unicode MS"/>
        </w:rPr>
        <w:tab/>
        <w:t>3.00pm</w:t>
      </w:r>
    </w:p>
    <w:p w14:paraId="1878B5C2" w14:textId="77777777" w:rsidR="00CA22CF" w:rsidRDefault="00CA22CF">
      <w:pPr>
        <w:pStyle w:val="Body1"/>
      </w:pPr>
    </w:p>
    <w:p w14:paraId="69E18DFE" w14:textId="77777777" w:rsidR="00CA22CF" w:rsidRDefault="00CA22CF">
      <w:pPr>
        <w:pStyle w:val="Body1"/>
      </w:pPr>
    </w:p>
    <w:p w14:paraId="0D114429" w14:textId="77777777" w:rsidR="0010702D" w:rsidRDefault="0010702D">
      <w:pPr>
        <w:pStyle w:val="Body1"/>
      </w:pPr>
    </w:p>
    <w:p w14:paraId="6A70882C" w14:textId="77777777" w:rsidR="0010702D" w:rsidRDefault="0010702D">
      <w:pPr>
        <w:pStyle w:val="Body1"/>
      </w:pPr>
    </w:p>
    <w:p w14:paraId="7A24F16C" w14:textId="77777777" w:rsidR="00CA22CF" w:rsidRDefault="00CA22CF">
      <w:pPr>
        <w:pStyle w:val="Body1"/>
      </w:pPr>
    </w:p>
    <w:p w14:paraId="764EBC95" w14:textId="62780547" w:rsidR="00CA22CF" w:rsidRDefault="00D844F6" w:rsidP="00446F7C">
      <w:pPr>
        <w:pStyle w:val="Body1"/>
        <w:jc w:val="center"/>
      </w:pPr>
      <w:r>
        <w:rPr>
          <w:noProof/>
          <w:lang w:val="en-US" w:eastAsia="en-US"/>
        </w:rPr>
        <w:drawing>
          <wp:inline distT="0" distB="0" distL="0" distR="0" wp14:anchorId="26D206F5" wp14:editId="0DAA89E0">
            <wp:extent cx="3615055" cy="2700655"/>
            <wp:effectExtent l="25400" t="25400" r="17145" b="17145"/>
            <wp:docPr id="2" name="Picture 2" descr="100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35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5055" cy="2700655"/>
                    </a:xfrm>
                    <a:prstGeom prst="rect">
                      <a:avLst/>
                    </a:prstGeom>
                    <a:noFill/>
                    <a:ln w="6350" cmpd="sng">
                      <a:solidFill>
                        <a:srgbClr val="000000"/>
                      </a:solidFill>
                      <a:miter lim="800000"/>
                      <a:headEnd/>
                      <a:tailEnd/>
                    </a:ln>
                    <a:effectLst/>
                  </pic:spPr>
                </pic:pic>
              </a:graphicData>
            </a:graphic>
          </wp:inline>
        </w:drawing>
      </w:r>
    </w:p>
    <w:p w14:paraId="45A5A62D" w14:textId="77777777" w:rsidR="00B000D9" w:rsidRDefault="00B000D9">
      <w:pPr>
        <w:pStyle w:val="Body1"/>
      </w:pPr>
    </w:p>
    <w:p w14:paraId="23ADF5B2" w14:textId="1E2E6032" w:rsidR="00CA22CF" w:rsidRDefault="00482A66" w:rsidP="1B5ECF03">
      <w:pPr>
        <w:rPr>
          <w:rFonts w:ascii="Helvetica" w:eastAsia="Arial Unicode MS" w:hAnsi="Helvetica"/>
          <w:color w:val="000000"/>
          <w:sz w:val="28"/>
          <w:u w:color="000000"/>
        </w:rPr>
      </w:pPr>
      <w:r>
        <w:rPr>
          <w:rFonts w:ascii="Helvetica" w:eastAsia="Arial Unicode MS" w:hAnsi="Helvetica"/>
          <w:noProof/>
          <w:color w:val="000000"/>
          <w:sz w:val="28"/>
          <w:u w:color="000000"/>
        </w:rPr>
        <w:lastRenderedPageBreak/>
        <w:drawing>
          <wp:inline distT="0" distB="0" distL="0" distR="0" wp14:anchorId="742D16BC" wp14:editId="5894C20A">
            <wp:extent cx="5638800" cy="77267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13 at 16.25.45.png"/>
                    <pic:cNvPicPr/>
                  </pic:nvPicPr>
                  <pic:blipFill>
                    <a:blip r:embed="rId16">
                      <a:extLst>
                        <a:ext uri="{28A0092B-C50C-407E-A947-70E740481C1C}">
                          <a14:useLocalDpi xmlns:a14="http://schemas.microsoft.com/office/drawing/2010/main" val="0"/>
                        </a:ext>
                      </a:extLst>
                    </a:blip>
                    <a:stretch>
                      <a:fillRect/>
                    </a:stretch>
                  </pic:blipFill>
                  <pic:spPr>
                    <a:xfrm>
                      <a:off x="0" y="0"/>
                      <a:ext cx="5638800" cy="7726752"/>
                    </a:xfrm>
                    <a:prstGeom prst="rect">
                      <a:avLst/>
                    </a:prstGeom>
                  </pic:spPr>
                </pic:pic>
              </a:graphicData>
            </a:graphic>
          </wp:inline>
        </w:drawing>
      </w:r>
    </w:p>
    <w:p w14:paraId="0DD9EAF6" w14:textId="77777777" w:rsidR="00CA22CF" w:rsidRDefault="00CA22CF">
      <w:pPr>
        <w:outlineLvl w:val="0"/>
        <w:rPr>
          <w:rFonts w:ascii="Helvetica" w:eastAsia="Arial Unicode MS" w:hAnsi="Helvetica"/>
          <w:color w:val="000000"/>
          <w:sz w:val="28"/>
          <w:u w:color="000000"/>
        </w:rPr>
      </w:pPr>
    </w:p>
    <w:p w14:paraId="7C1786B4" w14:textId="77777777" w:rsidR="00CA22CF" w:rsidRDefault="00CA22CF">
      <w:pPr>
        <w:outlineLvl w:val="0"/>
        <w:rPr>
          <w:rFonts w:ascii="Helvetica" w:eastAsia="Arial Unicode MS" w:hAnsi="Helvetica"/>
          <w:color w:val="000000"/>
          <w:sz w:val="28"/>
          <w:u w:color="000000"/>
        </w:rPr>
      </w:pPr>
    </w:p>
    <w:p w14:paraId="2D978F18" w14:textId="77777777" w:rsidR="00CA22CF" w:rsidRDefault="00CA22CF">
      <w:pPr>
        <w:outlineLvl w:val="0"/>
        <w:rPr>
          <w:rFonts w:ascii="Helvetica" w:eastAsia="Arial Unicode MS" w:hAnsi="Helvetica"/>
          <w:color w:val="000000"/>
          <w:sz w:val="28"/>
          <w:u w:color="000000"/>
        </w:rPr>
      </w:pPr>
    </w:p>
    <w:p w14:paraId="2A594E2F" w14:textId="77777777" w:rsidR="00CA22CF" w:rsidRDefault="00CA22CF">
      <w:pPr>
        <w:outlineLvl w:val="0"/>
        <w:rPr>
          <w:rFonts w:ascii="Helvetica" w:eastAsia="Arial Unicode MS" w:hAnsi="Helvetica"/>
          <w:color w:val="000000"/>
          <w:sz w:val="28"/>
          <w:u w:color="000000"/>
        </w:rPr>
      </w:pPr>
    </w:p>
    <w:p w14:paraId="7798F530" w14:textId="77777777" w:rsidR="00482A66" w:rsidRDefault="00482A66">
      <w:pPr>
        <w:outlineLvl w:val="0"/>
        <w:rPr>
          <w:rFonts w:ascii="Helvetica" w:eastAsia="Arial Unicode MS" w:hAnsi="Arial Unicode MS"/>
          <w:b/>
          <w:color w:val="000000"/>
          <w:sz w:val="28"/>
          <w:u w:val="single" w:color="000000"/>
        </w:rPr>
      </w:pPr>
    </w:p>
    <w:p w14:paraId="42032288" w14:textId="77777777" w:rsidR="00482A66" w:rsidRDefault="00482A66">
      <w:pPr>
        <w:outlineLvl w:val="0"/>
        <w:rPr>
          <w:rFonts w:ascii="Helvetica" w:eastAsia="Arial Unicode MS" w:hAnsi="Arial Unicode MS"/>
          <w:b/>
          <w:color w:val="000000"/>
          <w:sz w:val="28"/>
          <w:u w:val="single" w:color="000000"/>
        </w:rPr>
      </w:pPr>
    </w:p>
    <w:p w14:paraId="0D508B0F" w14:textId="77777777" w:rsidR="00482A66" w:rsidRDefault="00482A66">
      <w:pPr>
        <w:outlineLvl w:val="0"/>
        <w:rPr>
          <w:rFonts w:ascii="Helvetica" w:eastAsia="Arial Unicode MS" w:hAnsi="Arial Unicode MS"/>
          <w:b/>
          <w:color w:val="000000"/>
          <w:sz w:val="28"/>
          <w:u w:val="single" w:color="000000"/>
        </w:rPr>
      </w:pPr>
    </w:p>
    <w:p w14:paraId="3F1918F9"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lastRenderedPageBreak/>
        <w:t>Breakfast Club</w:t>
      </w:r>
    </w:p>
    <w:p w14:paraId="40DFCF44" w14:textId="77777777" w:rsidR="00CA22CF" w:rsidRDefault="00CA22CF">
      <w:pPr>
        <w:outlineLvl w:val="0"/>
        <w:rPr>
          <w:rFonts w:ascii="Helvetica" w:eastAsia="Arial Unicode MS" w:hAnsi="Helvetica"/>
          <w:b/>
          <w:color w:val="000000"/>
          <w:sz w:val="28"/>
          <w:u w:color="000000"/>
        </w:rPr>
      </w:pPr>
    </w:p>
    <w:p w14:paraId="651F3021"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The school operates a breakfast club between 8am and 8.30am. Children must be dropped off at the hall at 8am where a member of the breakfast club staff will receive them.</w:t>
      </w:r>
      <w:r w:rsidR="00AE537E">
        <w:rPr>
          <w:rFonts w:ascii="Helvetica" w:eastAsia="Arial Unicode MS" w:hAnsi="Arial Unicode MS"/>
          <w:color w:val="000000"/>
          <w:sz w:val="28"/>
          <w:u w:color="000000"/>
        </w:rPr>
        <w:t xml:space="preserve"> Children need to be in breakfast club by 8.20a.m.</w:t>
      </w:r>
    </w:p>
    <w:p w14:paraId="78864650" w14:textId="77777777" w:rsidR="00CA22CF" w:rsidRDefault="00CA22CF">
      <w:pPr>
        <w:outlineLvl w:val="0"/>
        <w:rPr>
          <w:rFonts w:ascii="Helvetica" w:eastAsia="Arial Unicode MS" w:hAnsi="Helvetica"/>
          <w:b/>
          <w:color w:val="000000"/>
          <w:sz w:val="28"/>
          <w:u w:color="000000"/>
        </w:rPr>
      </w:pPr>
    </w:p>
    <w:p w14:paraId="52447395"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School starts at 8.45am. For safety reasons, children should not enter the building unless a member of staff is on the premises.</w:t>
      </w:r>
    </w:p>
    <w:p w14:paraId="2712F32C" w14:textId="77777777" w:rsidR="00CA22CF" w:rsidRPr="00AE537E" w:rsidRDefault="00CA22CF">
      <w:pPr>
        <w:outlineLvl w:val="0"/>
        <w:rPr>
          <w:rFonts w:ascii="Helvetica" w:eastAsia="Arial Unicode MS" w:hAnsi="Helvetica"/>
          <w:sz w:val="28"/>
          <w:u w:color="000000"/>
        </w:rPr>
      </w:pPr>
      <w:r>
        <w:rPr>
          <w:rFonts w:ascii="Helvetica" w:eastAsia="Arial Unicode MS" w:hAnsi="Arial Unicode MS"/>
          <w:color w:val="000000"/>
          <w:sz w:val="28"/>
          <w:u w:color="000000"/>
        </w:rPr>
        <w:t>Children should arrive between 8.30 and 8.45 am.</w:t>
      </w:r>
      <w:r w:rsidR="00AE537E">
        <w:rPr>
          <w:rFonts w:ascii="Helvetica" w:eastAsia="Arial Unicode MS" w:hAnsi="Arial Unicode MS"/>
          <w:color w:val="FF454B"/>
          <w:sz w:val="28"/>
          <w:u w:color="000000"/>
        </w:rPr>
        <w:t xml:space="preserve"> </w:t>
      </w:r>
      <w:r w:rsidR="00AE537E" w:rsidRPr="00AE537E">
        <w:rPr>
          <w:rFonts w:ascii="Helvetica" w:eastAsia="Arial Unicode MS" w:hAnsi="Arial Unicode MS"/>
          <w:sz w:val="28"/>
          <w:u w:color="000000"/>
        </w:rPr>
        <w:t>Th</w:t>
      </w:r>
      <w:r w:rsidR="00850AA8">
        <w:rPr>
          <w:rFonts w:ascii="Helvetica" w:eastAsia="Arial Unicode MS" w:hAnsi="Arial Unicode MS"/>
          <w:sz w:val="28"/>
          <w:u w:color="000000"/>
        </w:rPr>
        <w:t xml:space="preserve">e school doors open at 8.30 </w:t>
      </w:r>
      <w:proofErr w:type="spellStart"/>
      <w:r w:rsidR="00850AA8">
        <w:rPr>
          <w:rFonts w:ascii="Helvetica" w:eastAsia="Arial Unicode MS" w:hAnsi="Arial Unicode MS"/>
          <w:sz w:val="28"/>
          <w:u w:color="000000"/>
        </w:rPr>
        <w:t>a.m</w:t>
      </w:r>
      <w:proofErr w:type="spellEnd"/>
      <w:r w:rsidR="00850AA8">
        <w:rPr>
          <w:rFonts w:ascii="Helvetica" w:eastAsia="Arial Unicode MS" w:hAnsi="Arial Unicode MS"/>
          <w:sz w:val="28"/>
          <w:u w:color="000000"/>
        </w:rPr>
        <w:t>,</w:t>
      </w:r>
      <w:r w:rsidR="00AE537E" w:rsidRPr="00AE537E">
        <w:rPr>
          <w:rFonts w:ascii="Helvetica" w:eastAsia="Arial Unicode MS" w:hAnsi="Arial Unicode MS"/>
          <w:sz w:val="28"/>
          <w:u w:color="000000"/>
        </w:rPr>
        <w:t xml:space="preserve"> children should come into class immediately in the morning and remain the responsibility of the parents/carers until they do.</w:t>
      </w:r>
    </w:p>
    <w:p w14:paraId="1D07A2DF" w14:textId="77777777" w:rsidR="00CA22CF" w:rsidRPr="00AE537E" w:rsidRDefault="00CA22CF">
      <w:pPr>
        <w:outlineLvl w:val="0"/>
        <w:rPr>
          <w:rFonts w:ascii="Helvetica" w:eastAsia="Arial Unicode MS" w:hAnsi="Helvetica"/>
          <w:sz w:val="28"/>
          <w:u w:color="000000"/>
        </w:rPr>
      </w:pPr>
    </w:p>
    <w:p w14:paraId="49000E37" w14:textId="7DD2256B" w:rsidR="00CA22CF" w:rsidRPr="00AE537E" w:rsidRDefault="00CA22CF">
      <w:pPr>
        <w:outlineLvl w:val="0"/>
        <w:rPr>
          <w:rFonts w:ascii="Helvetica" w:eastAsia="Arial Unicode MS" w:hAnsi="Helvetica"/>
          <w:sz w:val="28"/>
          <w:u w:color="000000"/>
        </w:rPr>
      </w:pPr>
      <w:r w:rsidRPr="00AE537E">
        <w:rPr>
          <w:rFonts w:ascii="Helvetica" w:eastAsia="Arial Unicode MS" w:hAnsi="Arial Unicode MS"/>
          <w:sz w:val="28"/>
          <w:u w:color="000000"/>
        </w:rPr>
        <w:t xml:space="preserve">At the </w:t>
      </w:r>
      <w:r w:rsidR="00F40CA8">
        <w:rPr>
          <w:rFonts w:ascii="Helvetica" w:eastAsia="Arial Unicode MS" w:hAnsi="Arial Unicode MS"/>
          <w:sz w:val="28"/>
          <w:u w:color="000000"/>
        </w:rPr>
        <w:t>end of the school day, children should be collected fro</w:t>
      </w:r>
      <w:r w:rsidR="00AE537E" w:rsidRPr="00AE537E">
        <w:rPr>
          <w:rFonts w:ascii="Helvetica" w:eastAsia="Arial Unicode MS" w:hAnsi="Arial Unicode MS"/>
          <w:sz w:val="28"/>
          <w:u w:color="000000"/>
        </w:rPr>
        <w:t>m their designated door.</w:t>
      </w:r>
    </w:p>
    <w:p w14:paraId="222E3F94" w14:textId="77777777" w:rsidR="00CA22CF" w:rsidRDefault="00CA22CF">
      <w:pPr>
        <w:outlineLvl w:val="0"/>
        <w:rPr>
          <w:rFonts w:ascii="Helvetica" w:eastAsia="Arial Unicode MS" w:hAnsi="Helvetica"/>
          <w:color w:val="FF454B"/>
          <w:sz w:val="28"/>
          <w:u w:color="000000"/>
        </w:rPr>
      </w:pPr>
    </w:p>
    <w:p w14:paraId="6349E44F" w14:textId="77777777" w:rsidR="00CA22CF" w:rsidRDefault="00CA22CF">
      <w:pPr>
        <w:outlineLvl w:val="0"/>
        <w:rPr>
          <w:rFonts w:ascii="Helvetica" w:eastAsia="Arial Unicode MS" w:hAnsi="Helvetica"/>
          <w:b/>
          <w:color w:val="FF454B"/>
          <w:sz w:val="28"/>
          <w:u w:color="000000"/>
        </w:rPr>
      </w:pPr>
    </w:p>
    <w:p w14:paraId="24C898D9"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Playtime</w:t>
      </w:r>
    </w:p>
    <w:p w14:paraId="3E9C70C2" w14:textId="77777777" w:rsidR="00CA22CF" w:rsidRDefault="00CA22CF">
      <w:pPr>
        <w:outlineLvl w:val="0"/>
        <w:rPr>
          <w:rFonts w:ascii="Helvetica" w:eastAsia="Arial Unicode MS" w:hAnsi="Helvetica"/>
          <w:color w:val="000000"/>
          <w:sz w:val="28"/>
          <w:u w:val="single" w:color="000000"/>
        </w:rPr>
      </w:pPr>
    </w:p>
    <w:p w14:paraId="129E9799" w14:textId="6242B1EC" w:rsidR="00CA22CF" w:rsidRDefault="00F40CA8">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During playtime c</w:t>
      </w:r>
      <w:r w:rsidR="00CA22CF">
        <w:rPr>
          <w:rFonts w:ascii="Helvetica" w:eastAsia="Arial Unicode MS" w:hAnsi="Arial Unicode MS"/>
          <w:color w:val="000000"/>
          <w:sz w:val="28"/>
          <w:u w:color="000000"/>
        </w:rPr>
        <w:t>hildren are expected to play outside unless it is raining or extremely hot or cold. A healthy snack only is permitted for morning playtime,</w:t>
      </w:r>
      <w:r w:rsidR="00850AA8">
        <w:rPr>
          <w:rFonts w:ascii="Helvetica" w:eastAsia="Arial Unicode MS" w:hAnsi="Arial Unicode MS"/>
          <w:color w:val="000000"/>
          <w:sz w:val="28"/>
          <w:u w:color="000000"/>
        </w:rPr>
        <w:t xml:space="preserve"> this being fruit or vegetables.</w:t>
      </w:r>
    </w:p>
    <w:p w14:paraId="692A893E" w14:textId="77777777" w:rsidR="00CA22CF" w:rsidRDefault="00CA22CF">
      <w:pPr>
        <w:outlineLvl w:val="0"/>
        <w:rPr>
          <w:rFonts w:ascii="Helvetica" w:eastAsia="Arial Unicode MS" w:hAnsi="Helvetica"/>
          <w:color w:val="000000"/>
          <w:sz w:val="28"/>
          <w:u w:color="000000"/>
        </w:rPr>
      </w:pPr>
    </w:p>
    <w:p w14:paraId="1FE0065D" w14:textId="77777777" w:rsidR="00CA22CF" w:rsidRDefault="00CA22CF">
      <w:pPr>
        <w:outlineLvl w:val="0"/>
        <w:rPr>
          <w:rFonts w:ascii="Helvetica" w:eastAsia="Arial Unicode MS" w:hAnsi="Arial Unicode MS"/>
          <w:color w:val="000000"/>
          <w:sz w:val="28"/>
          <w:u w:color="000000"/>
        </w:rPr>
      </w:pPr>
      <w:r>
        <w:rPr>
          <w:rFonts w:ascii="Helvetica" w:eastAsia="Arial Unicode MS" w:hAnsi="Arial Unicode MS"/>
          <w:color w:val="000000"/>
          <w:sz w:val="28"/>
          <w:u w:color="000000"/>
        </w:rPr>
        <w:t>All children in Foundation Phase are provided with free milk.</w:t>
      </w:r>
    </w:p>
    <w:p w14:paraId="7060D468" w14:textId="77777777" w:rsidR="00446F7C" w:rsidRDefault="00446F7C">
      <w:pPr>
        <w:outlineLvl w:val="0"/>
        <w:rPr>
          <w:rFonts w:ascii="Helvetica" w:eastAsia="Arial Unicode MS" w:hAnsi="Arial Unicode MS"/>
          <w:color w:val="000000"/>
          <w:sz w:val="28"/>
          <w:u w:color="000000"/>
        </w:rPr>
      </w:pPr>
    </w:p>
    <w:p w14:paraId="4DC18394" w14:textId="33CF897F" w:rsidR="00446F7C" w:rsidRDefault="00D844F6" w:rsidP="005F3766">
      <w:pPr>
        <w:jc w:val="center"/>
        <w:outlineLvl w:val="0"/>
        <w:rPr>
          <w:rFonts w:ascii="Helvetica" w:eastAsia="Arial Unicode MS" w:hAnsi="Helvetica"/>
          <w:color w:val="000000"/>
          <w:sz w:val="28"/>
          <w:u w:color="000000"/>
        </w:rPr>
      </w:pPr>
      <w:r>
        <w:rPr>
          <w:rFonts w:ascii="Helvetica" w:eastAsia="Arial Unicode MS" w:hAnsi="Arial Unicode MS"/>
          <w:noProof/>
          <w:color w:val="000000"/>
          <w:sz w:val="28"/>
          <w:u w:color="000000"/>
        </w:rPr>
        <w:drawing>
          <wp:inline distT="0" distB="0" distL="0" distR="0" wp14:anchorId="44DCDF78" wp14:editId="3B0B191F">
            <wp:extent cx="3039745" cy="2277745"/>
            <wp:effectExtent l="25400" t="25400" r="33655" b="33655"/>
            <wp:docPr id="4" name="Picture 4" descr="100_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35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9745" cy="2277745"/>
                    </a:xfrm>
                    <a:prstGeom prst="rect">
                      <a:avLst/>
                    </a:prstGeom>
                    <a:noFill/>
                    <a:ln w="6350" cmpd="sng">
                      <a:solidFill>
                        <a:srgbClr val="000000"/>
                      </a:solidFill>
                      <a:miter lim="800000"/>
                      <a:headEnd/>
                      <a:tailEnd/>
                    </a:ln>
                    <a:effectLst/>
                  </pic:spPr>
                </pic:pic>
              </a:graphicData>
            </a:graphic>
          </wp:inline>
        </w:drawing>
      </w:r>
    </w:p>
    <w:p w14:paraId="13E1B0E4" w14:textId="77777777" w:rsidR="00CA22CF" w:rsidRDefault="00CA22CF">
      <w:pPr>
        <w:outlineLvl w:val="0"/>
        <w:rPr>
          <w:rFonts w:ascii="Helvetica" w:eastAsia="Arial Unicode MS" w:hAnsi="Helvetica"/>
          <w:b/>
          <w:color w:val="000000"/>
          <w:sz w:val="28"/>
          <w:u w:color="000000"/>
        </w:rPr>
      </w:pPr>
    </w:p>
    <w:p w14:paraId="544BD26D" w14:textId="77777777" w:rsidR="005F3766" w:rsidRDefault="005F3766">
      <w:pPr>
        <w:outlineLvl w:val="0"/>
        <w:rPr>
          <w:rFonts w:ascii="Helvetica" w:eastAsia="Arial Unicode MS" w:hAnsi="Arial Unicode MS"/>
          <w:b/>
          <w:color w:val="000000"/>
          <w:sz w:val="28"/>
          <w:u w:val="single" w:color="000000"/>
        </w:rPr>
      </w:pPr>
    </w:p>
    <w:p w14:paraId="7BD470E4" w14:textId="77777777" w:rsidR="005F3766" w:rsidRDefault="005F3766">
      <w:pPr>
        <w:outlineLvl w:val="0"/>
        <w:rPr>
          <w:rFonts w:ascii="Helvetica" w:eastAsia="Arial Unicode MS" w:hAnsi="Arial Unicode MS"/>
          <w:b/>
          <w:color w:val="000000"/>
          <w:sz w:val="28"/>
          <w:u w:val="single" w:color="000000"/>
        </w:rPr>
      </w:pPr>
    </w:p>
    <w:p w14:paraId="1FFBDE1B" w14:textId="77777777" w:rsidR="005F3766" w:rsidRDefault="005F3766">
      <w:pPr>
        <w:outlineLvl w:val="0"/>
        <w:rPr>
          <w:rFonts w:ascii="Helvetica" w:eastAsia="Arial Unicode MS" w:hAnsi="Arial Unicode MS"/>
          <w:b/>
          <w:color w:val="000000"/>
          <w:sz w:val="28"/>
          <w:u w:val="single" w:color="000000"/>
        </w:rPr>
      </w:pPr>
    </w:p>
    <w:p w14:paraId="1C846E47" w14:textId="77777777" w:rsidR="005F3766" w:rsidRDefault="005F3766">
      <w:pPr>
        <w:outlineLvl w:val="0"/>
        <w:rPr>
          <w:rFonts w:ascii="Helvetica" w:eastAsia="Arial Unicode MS" w:hAnsi="Arial Unicode MS"/>
          <w:b/>
          <w:color w:val="000000"/>
          <w:sz w:val="28"/>
          <w:u w:val="single" w:color="000000"/>
        </w:rPr>
      </w:pPr>
    </w:p>
    <w:p w14:paraId="1F8763AD" w14:textId="77777777" w:rsidR="007F59E9" w:rsidRDefault="007F59E9">
      <w:pPr>
        <w:outlineLvl w:val="0"/>
        <w:rPr>
          <w:rFonts w:ascii="Helvetica" w:eastAsia="Arial Unicode MS" w:hAnsi="Arial Unicode MS"/>
          <w:b/>
          <w:color w:val="000000"/>
          <w:sz w:val="28"/>
          <w:u w:val="single" w:color="000000"/>
        </w:rPr>
      </w:pPr>
    </w:p>
    <w:p w14:paraId="65F37525" w14:textId="77777777" w:rsidR="00482A66" w:rsidRDefault="00482A66">
      <w:pPr>
        <w:outlineLvl w:val="0"/>
        <w:rPr>
          <w:rFonts w:ascii="Helvetica" w:eastAsia="Arial Unicode MS" w:hAnsi="Arial Unicode MS"/>
          <w:b/>
          <w:color w:val="000000"/>
          <w:sz w:val="28"/>
          <w:u w:val="single" w:color="000000"/>
        </w:rPr>
      </w:pPr>
    </w:p>
    <w:p w14:paraId="28079B12" w14:textId="77777777" w:rsidR="007F59E9" w:rsidRDefault="007F59E9">
      <w:pPr>
        <w:outlineLvl w:val="0"/>
        <w:rPr>
          <w:rFonts w:ascii="Helvetica" w:eastAsia="Arial Unicode MS" w:hAnsi="Arial Unicode MS"/>
          <w:b/>
          <w:color w:val="000000"/>
          <w:sz w:val="28"/>
          <w:u w:val="single" w:color="000000"/>
        </w:rPr>
      </w:pPr>
    </w:p>
    <w:p w14:paraId="46D4D65C"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lastRenderedPageBreak/>
        <w:t>Fruit Tuck Shop</w:t>
      </w:r>
    </w:p>
    <w:p w14:paraId="6E305293" w14:textId="77777777" w:rsidR="00CA22CF" w:rsidRDefault="00CA22CF">
      <w:pPr>
        <w:outlineLvl w:val="0"/>
        <w:rPr>
          <w:rFonts w:ascii="Helvetica" w:eastAsia="Arial Unicode MS" w:hAnsi="Helvetica"/>
          <w:b/>
          <w:color w:val="000000"/>
          <w:sz w:val="28"/>
          <w:u w:val="single" w:color="000000"/>
        </w:rPr>
      </w:pPr>
    </w:p>
    <w:p w14:paraId="4EDCB25C"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The school runs a fruit tuck shop each morning playtime, where pupils can buy various types of fruit for their snack. This is at a cost of 25p per day. This scheme was developed by the School Council and proves to be very popular with the pupils.</w:t>
      </w:r>
    </w:p>
    <w:p w14:paraId="03B34F10" w14:textId="77777777" w:rsidR="00CA22CF" w:rsidRDefault="00CA22CF">
      <w:pPr>
        <w:outlineLvl w:val="0"/>
        <w:rPr>
          <w:rFonts w:ascii="Helvetica" w:eastAsia="Arial Unicode MS" w:hAnsi="Helvetica"/>
          <w:b/>
          <w:color w:val="000000"/>
          <w:sz w:val="28"/>
          <w:u w:color="000000"/>
        </w:rPr>
      </w:pPr>
    </w:p>
    <w:p w14:paraId="10ECD1E9" w14:textId="77777777" w:rsidR="00CA22CF" w:rsidRDefault="00CA22CF">
      <w:pPr>
        <w:outlineLvl w:val="0"/>
        <w:rPr>
          <w:rFonts w:ascii="Helvetica" w:eastAsia="Arial Unicode MS" w:hAnsi="Helvetica"/>
          <w:b/>
          <w:color w:val="000000"/>
          <w:sz w:val="28"/>
          <w:u w:color="000000"/>
        </w:rPr>
      </w:pPr>
    </w:p>
    <w:p w14:paraId="683D9ADA"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Lunchtime</w:t>
      </w:r>
    </w:p>
    <w:p w14:paraId="1E6A9AC7" w14:textId="77777777" w:rsidR="00CA22CF" w:rsidRDefault="00CA22CF">
      <w:pPr>
        <w:outlineLvl w:val="0"/>
        <w:rPr>
          <w:rFonts w:ascii="Helvetica" w:eastAsia="Arial Unicode MS" w:hAnsi="Helvetica"/>
          <w:b/>
          <w:color w:val="000000"/>
          <w:sz w:val="28"/>
          <w:u w:val="single" w:color="000000"/>
        </w:rPr>
      </w:pPr>
    </w:p>
    <w:p w14:paraId="7AC08840"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At lunchtime, the </w:t>
      </w:r>
      <w:proofErr w:type="gramStart"/>
      <w:r>
        <w:rPr>
          <w:rFonts w:ascii="Helvetica" w:eastAsia="Arial Unicode MS" w:hAnsi="Arial Unicode MS"/>
          <w:color w:val="000000"/>
          <w:sz w:val="28"/>
          <w:u w:color="000000"/>
        </w:rPr>
        <w:t>children will be supervised by the midday supervisors</w:t>
      </w:r>
      <w:proofErr w:type="gramEnd"/>
      <w:r>
        <w:rPr>
          <w:rFonts w:ascii="Helvetica" w:eastAsia="Arial Unicode MS" w:hAnsi="Arial Unicode MS"/>
          <w:color w:val="000000"/>
          <w:sz w:val="28"/>
          <w:u w:color="000000"/>
        </w:rPr>
        <w:t xml:space="preserve">. After lunch they will be expected to play outside unless it is wet they will be allowed to play games inside. </w:t>
      </w:r>
    </w:p>
    <w:p w14:paraId="4737F5C9" w14:textId="77777777" w:rsidR="00CA22CF" w:rsidRDefault="00CA22CF">
      <w:pPr>
        <w:outlineLvl w:val="0"/>
        <w:rPr>
          <w:rFonts w:ascii="Helvetica" w:eastAsia="Arial Unicode MS" w:hAnsi="Helvetica"/>
          <w:b/>
          <w:color w:val="000000"/>
          <w:sz w:val="28"/>
          <w:u w:color="000000"/>
        </w:rPr>
      </w:pPr>
    </w:p>
    <w:p w14:paraId="48DD07A5"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School Meals</w:t>
      </w:r>
    </w:p>
    <w:p w14:paraId="627B26CC" w14:textId="77777777" w:rsidR="00CA22CF" w:rsidRDefault="00CA22CF">
      <w:pPr>
        <w:outlineLvl w:val="0"/>
        <w:rPr>
          <w:rFonts w:ascii="Helvetica" w:eastAsia="Arial Unicode MS" w:hAnsi="Helvetica"/>
          <w:b/>
          <w:color w:val="000000"/>
          <w:sz w:val="28"/>
          <w:u w:color="000000"/>
        </w:rPr>
      </w:pPr>
    </w:p>
    <w:p w14:paraId="298C427E" w14:textId="176D3AF9"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School meals are cooked at </w:t>
      </w:r>
      <w:proofErr w:type="spellStart"/>
      <w:r>
        <w:rPr>
          <w:rFonts w:ascii="Helvetica" w:eastAsia="Arial Unicode MS" w:hAnsi="Arial Unicode MS"/>
          <w:color w:val="000000"/>
          <w:sz w:val="28"/>
          <w:u w:color="000000"/>
        </w:rPr>
        <w:t>Arddleen</w:t>
      </w:r>
      <w:proofErr w:type="spellEnd"/>
      <w:r>
        <w:rPr>
          <w:rFonts w:ascii="Helvetica" w:eastAsia="Arial Unicode MS" w:hAnsi="Arial Unicode MS"/>
          <w:color w:val="000000"/>
          <w:sz w:val="28"/>
          <w:u w:color="000000"/>
        </w:rPr>
        <w:t xml:space="preserve"> School and transported to school, the cost of meals are:</w:t>
      </w:r>
      <w:r>
        <w:rPr>
          <w:rFonts w:ascii="Helvetica" w:eastAsia="Arial Unicode MS" w:hAnsi="Arial Unicode MS"/>
          <w:color w:val="000000"/>
          <w:sz w:val="28"/>
          <w:u w:color="000000"/>
        </w:rPr>
        <w:tab/>
      </w:r>
      <w:r>
        <w:rPr>
          <w:rFonts w:ascii="Helvetica" w:eastAsia="Arial Unicode MS" w:hAnsi="Arial Unicode MS"/>
          <w:color w:val="000000"/>
          <w:sz w:val="28"/>
          <w:u w:color="000000"/>
        </w:rPr>
        <w:t>£</w:t>
      </w:r>
      <w:r w:rsidR="00DD6FBE">
        <w:rPr>
          <w:rFonts w:ascii="Helvetica" w:eastAsia="Arial Unicode MS" w:hAnsi="Arial Unicode MS"/>
          <w:color w:val="000000"/>
          <w:sz w:val="28"/>
          <w:u w:color="000000"/>
        </w:rPr>
        <w:t>2.2</w:t>
      </w:r>
      <w:r w:rsidR="00F40CA8">
        <w:rPr>
          <w:rFonts w:ascii="Helvetica" w:eastAsia="Arial Unicode MS" w:hAnsi="Arial Unicode MS"/>
          <w:color w:val="000000"/>
          <w:sz w:val="28"/>
          <w:u w:color="000000"/>
        </w:rPr>
        <w:t>5</w:t>
      </w:r>
    </w:p>
    <w:p w14:paraId="04DFA236" w14:textId="77777777" w:rsidR="00CA22CF" w:rsidRDefault="00CA22CF">
      <w:pPr>
        <w:outlineLvl w:val="0"/>
        <w:rPr>
          <w:rFonts w:ascii="Helvetica" w:eastAsia="Arial Unicode MS" w:hAnsi="Helvetica"/>
          <w:color w:val="000000"/>
          <w:sz w:val="28"/>
          <w:u w:color="000000"/>
        </w:rPr>
      </w:pPr>
    </w:p>
    <w:p w14:paraId="125E9B35" w14:textId="5E32B48A" w:rsidR="00CA22CF" w:rsidRDefault="0017580E">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Payments of school dinners are</w:t>
      </w:r>
      <w:r w:rsidR="00482A66">
        <w:rPr>
          <w:rFonts w:ascii="Helvetica" w:eastAsia="Arial Unicode MS" w:hAnsi="Arial Unicode MS"/>
          <w:color w:val="000000"/>
          <w:sz w:val="28"/>
          <w:u w:color="000000"/>
        </w:rPr>
        <w:t xml:space="preserve"> now on a cashless system. You will be set up on this system when your child starts school.</w:t>
      </w:r>
      <w:r w:rsidR="00CA22CF">
        <w:rPr>
          <w:rFonts w:ascii="Helvetica" w:eastAsia="Arial Unicode MS" w:hAnsi="Arial Unicode MS"/>
          <w:color w:val="000000"/>
          <w:sz w:val="28"/>
          <w:u w:color="000000"/>
        </w:rPr>
        <w:t xml:space="preserve"> You may wish for </w:t>
      </w:r>
      <w:proofErr w:type="gramStart"/>
      <w:r w:rsidR="00CA22CF">
        <w:rPr>
          <w:rFonts w:ascii="Helvetica" w:eastAsia="Arial Unicode MS" w:hAnsi="Arial Unicode MS"/>
          <w:color w:val="000000"/>
          <w:sz w:val="28"/>
          <w:u w:color="000000"/>
        </w:rPr>
        <w:t>your child to bring their</w:t>
      </w:r>
      <w:proofErr w:type="gramEnd"/>
      <w:r w:rsidR="00CA22CF">
        <w:rPr>
          <w:rFonts w:ascii="Helvetica" w:eastAsia="Arial Unicode MS" w:hAnsi="Arial Unicode MS"/>
          <w:color w:val="000000"/>
          <w:sz w:val="28"/>
          <w:u w:color="000000"/>
        </w:rPr>
        <w:t xml:space="preserve"> own packed lunch and this is perfectly acceptable. If you are on a low income, your child may be eligible for free school meals, please contact the school for further details.</w:t>
      </w:r>
    </w:p>
    <w:p w14:paraId="5274EC76" w14:textId="77777777" w:rsidR="00CA22CF" w:rsidRDefault="00CA22CF">
      <w:pPr>
        <w:outlineLvl w:val="0"/>
        <w:rPr>
          <w:rFonts w:ascii="Helvetica" w:eastAsia="Arial Unicode MS" w:hAnsi="Helvetica"/>
          <w:b/>
          <w:color w:val="000000"/>
          <w:sz w:val="28"/>
          <w:u w:color="000000"/>
        </w:rPr>
      </w:pPr>
    </w:p>
    <w:p w14:paraId="6AA04B26" w14:textId="77777777" w:rsidR="00B000D9" w:rsidRDefault="00B000D9" w:rsidP="00B000D9">
      <w:pPr>
        <w:outlineLvl w:val="0"/>
        <w:rPr>
          <w:rFonts w:ascii="Helvetica" w:eastAsia="Arial Unicode MS" w:hAnsi="Helvetica"/>
          <w:b/>
          <w:color w:val="000000"/>
          <w:sz w:val="28"/>
          <w:u w:color="000000"/>
        </w:rPr>
      </w:pPr>
    </w:p>
    <w:p w14:paraId="226FDA4E" w14:textId="77777777" w:rsidR="00B000D9" w:rsidRDefault="00B000D9" w:rsidP="00B000D9">
      <w:pPr>
        <w:outlineLvl w:val="0"/>
        <w:rPr>
          <w:rFonts w:ascii="Helvetica" w:eastAsia="Arial Unicode MS" w:hAnsi="Arial Unicode MS"/>
          <w:b/>
          <w:color w:val="000000"/>
          <w:sz w:val="28"/>
          <w:u w:val="single"/>
        </w:rPr>
      </w:pPr>
    </w:p>
    <w:p w14:paraId="3816B296" w14:textId="77777777" w:rsidR="00B000D9" w:rsidRDefault="00B000D9" w:rsidP="00B000D9">
      <w:pPr>
        <w:outlineLvl w:val="0"/>
        <w:rPr>
          <w:rFonts w:ascii="Helvetica" w:eastAsia="Arial Unicode MS" w:hAnsi="Arial Unicode MS"/>
          <w:b/>
          <w:color w:val="000000"/>
          <w:sz w:val="28"/>
          <w:u w:val="single"/>
        </w:rPr>
      </w:pPr>
    </w:p>
    <w:p w14:paraId="59CDEC92" w14:textId="77777777" w:rsidR="00B000D9" w:rsidRDefault="00B000D9" w:rsidP="00B000D9">
      <w:pPr>
        <w:outlineLvl w:val="0"/>
        <w:rPr>
          <w:rFonts w:ascii="Helvetica" w:eastAsia="Arial Unicode MS" w:hAnsi="Arial Unicode MS"/>
          <w:b/>
          <w:color w:val="000000"/>
          <w:sz w:val="28"/>
          <w:u w:val="single"/>
        </w:rPr>
      </w:pPr>
    </w:p>
    <w:p w14:paraId="4BF99333" w14:textId="77777777" w:rsidR="00B000D9" w:rsidRDefault="00B000D9" w:rsidP="00B000D9">
      <w:pPr>
        <w:outlineLvl w:val="0"/>
        <w:rPr>
          <w:rFonts w:ascii="Helvetica" w:eastAsia="Arial Unicode MS" w:hAnsi="Arial Unicode MS"/>
          <w:b/>
          <w:color w:val="000000"/>
          <w:sz w:val="28"/>
          <w:u w:val="single"/>
        </w:rPr>
      </w:pPr>
    </w:p>
    <w:p w14:paraId="4090F686" w14:textId="77777777" w:rsidR="00B000D9" w:rsidRDefault="00B000D9" w:rsidP="00B000D9">
      <w:pPr>
        <w:outlineLvl w:val="0"/>
        <w:rPr>
          <w:rFonts w:ascii="Helvetica" w:eastAsia="Arial Unicode MS" w:hAnsi="Arial Unicode MS"/>
          <w:b/>
          <w:color w:val="000000"/>
          <w:sz w:val="28"/>
          <w:u w:val="single"/>
        </w:rPr>
      </w:pPr>
    </w:p>
    <w:p w14:paraId="144E5B35" w14:textId="77777777" w:rsidR="00B000D9" w:rsidRDefault="00B000D9" w:rsidP="00B000D9">
      <w:pPr>
        <w:outlineLvl w:val="0"/>
        <w:rPr>
          <w:rFonts w:ascii="Helvetica" w:eastAsia="Arial Unicode MS" w:hAnsi="Arial Unicode MS"/>
          <w:b/>
          <w:color w:val="000000"/>
          <w:sz w:val="28"/>
          <w:u w:val="single"/>
        </w:rPr>
      </w:pPr>
    </w:p>
    <w:p w14:paraId="1D0DC2A5" w14:textId="77777777" w:rsidR="00B000D9" w:rsidRDefault="00B000D9" w:rsidP="00B000D9">
      <w:pPr>
        <w:outlineLvl w:val="0"/>
        <w:rPr>
          <w:rFonts w:ascii="Helvetica" w:eastAsia="Arial Unicode MS" w:hAnsi="Arial Unicode MS"/>
          <w:b/>
          <w:color w:val="000000"/>
          <w:sz w:val="28"/>
          <w:u w:val="single"/>
        </w:rPr>
      </w:pPr>
    </w:p>
    <w:p w14:paraId="33F0E4DF" w14:textId="77777777" w:rsidR="00B000D9" w:rsidRDefault="00B000D9" w:rsidP="00B000D9">
      <w:pPr>
        <w:outlineLvl w:val="0"/>
        <w:rPr>
          <w:rFonts w:ascii="Helvetica" w:eastAsia="Arial Unicode MS" w:hAnsi="Arial Unicode MS"/>
          <w:b/>
          <w:color w:val="000000"/>
          <w:sz w:val="28"/>
          <w:u w:val="single"/>
        </w:rPr>
      </w:pPr>
    </w:p>
    <w:p w14:paraId="3B8909F1" w14:textId="77777777" w:rsidR="00B000D9" w:rsidRDefault="00B000D9" w:rsidP="00B000D9">
      <w:pPr>
        <w:outlineLvl w:val="0"/>
        <w:rPr>
          <w:rFonts w:ascii="Helvetica" w:eastAsia="Arial Unicode MS" w:hAnsi="Arial Unicode MS"/>
          <w:b/>
          <w:color w:val="000000"/>
          <w:sz w:val="28"/>
          <w:u w:val="single"/>
        </w:rPr>
      </w:pPr>
    </w:p>
    <w:p w14:paraId="134F2E9B" w14:textId="77777777" w:rsidR="00B000D9" w:rsidRDefault="00B000D9" w:rsidP="00B000D9">
      <w:pPr>
        <w:outlineLvl w:val="0"/>
        <w:rPr>
          <w:rFonts w:ascii="Helvetica" w:eastAsia="Arial Unicode MS" w:hAnsi="Arial Unicode MS"/>
          <w:b/>
          <w:color w:val="000000"/>
          <w:sz w:val="28"/>
          <w:u w:val="single"/>
        </w:rPr>
      </w:pPr>
    </w:p>
    <w:p w14:paraId="5FBBB1CB" w14:textId="77777777" w:rsidR="00B000D9" w:rsidRDefault="00B000D9" w:rsidP="00B000D9">
      <w:pPr>
        <w:outlineLvl w:val="0"/>
        <w:rPr>
          <w:rFonts w:ascii="Helvetica" w:eastAsia="Arial Unicode MS" w:hAnsi="Arial Unicode MS"/>
          <w:b/>
          <w:color w:val="000000"/>
          <w:sz w:val="28"/>
          <w:u w:val="single"/>
        </w:rPr>
      </w:pPr>
    </w:p>
    <w:p w14:paraId="5A44FBC8" w14:textId="77777777" w:rsidR="0017580E" w:rsidRDefault="0017580E" w:rsidP="00B000D9">
      <w:pPr>
        <w:outlineLvl w:val="0"/>
        <w:rPr>
          <w:rFonts w:ascii="Helvetica" w:eastAsia="Arial Unicode MS" w:hAnsi="Arial Unicode MS"/>
          <w:b/>
          <w:color w:val="000000"/>
          <w:sz w:val="28"/>
          <w:u w:val="single"/>
        </w:rPr>
      </w:pPr>
    </w:p>
    <w:p w14:paraId="237C05D8" w14:textId="77777777" w:rsidR="0017580E" w:rsidRDefault="0017580E" w:rsidP="00B000D9">
      <w:pPr>
        <w:outlineLvl w:val="0"/>
        <w:rPr>
          <w:rFonts w:ascii="Helvetica" w:eastAsia="Arial Unicode MS" w:hAnsi="Arial Unicode MS"/>
          <w:b/>
          <w:color w:val="000000"/>
          <w:sz w:val="28"/>
          <w:u w:val="single"/>
        </w:rPr>
      </w:pPr>
    </w:p>
    <w:p w14:paraId="67F8EF4E" w14:textId="77777777" w:rsidR="0017580E" w:rsidRDefault="0017580E" w:rsidP="00B000D9">
      <w:pPr>
        <w:outlineLvl w:val="0"/>
        <w:rPr>
          <w:rFonts w:ascii="Helvetica" w:eastAsia="Arial Unicode MS" w:hAnsi="Arial Unicode MS"/>
          <w:b/>
          <w:color w:val="000000"/>
          <w:sz w:val="28"/>
          <w:u w:val="single"/>
        </w:rPr>
      </w:pPr>
    </w:p>
    <w:p w14:paraId="54017A3F" w14:textId="77777777" w:rsidR="0017580E" w:rsidRDefault="0017580E" w:rsidP="00B000D9">
      <w:pPr>
        <w:outlineLvl w:val="0"/>
        <w:rPr>
          <w:rFonts w:ascii="Helvetica" w:eastAsia="Arial Unicode MS" w:hAnsi="Arial Unicode MS"/>
          <w:b/>
          <w:color w:val="000000"/>
          <w:sz w:val="28"/>
          <w:u w:val="single"/>
        </w:rPr>
      </w:pPr>
    </w:p>
    <w:p w14:paraId="57BBA6D7" w14:textId="77777777" w:rsidR="0017580E" w:rsidRDefault="0017580E" w:rsidP="00B000D9">
      <w:pPr>
        <w:outlineLvl w:val="0"/>
        <w:rPr>
          <w:rFonts w:ascii="Helvetica" w:eastAsia="Arial Unicode MS" w:hAnsi="Arial Unicode MS"/>
          <w:b/>
          <w:color w:val="000000"/>
          <w:sz w:val="28"/>
          <w:u w:val="single"/>
        </w:rPr>
      </w:pPr>
    </w:p>
    <w:p w14:paraId="54FC6BC8" w14:textId="77777777" w:rsidR="0017580E" w:rsidRDefault="0017580E" w:rsidP="00B000D9">
      <w:pPr>
        <w:outlineLvl w:val="0"/>
        <w:rPr>
          <w:rFonts w:ascii="Helvetica" w:eastAsia="Arial Unicode MS" w:hAnsi="Arial Unicode MS"/>
          <w:b/>
          <w:color w:val="000000"/>
          <w:sz w:val="28"/>
          <w:u w:val="single"/>
        </w:rPr>
      </w:pPr>
    </w:p>
    <w:p w14:paraId="25CEB3C3" w14:textId="77777777" w:rsidR="00CA22CF" w:rsidRPr="00B000D9" w:rsidRDefault="00CA22CF" w:rsidP="00B000D9">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rPr>
        <w:lastRenderedPageBreak/>
        <w:t>School Uniform</w:t>
      </w:r>
    </w:p>
    <w:p w14:paraId="05D2F485" w14:textId="77777777" w:rsidR="00CA22CF" w:rsidRDefault="00CA22CF">
      <w:pPr>
        <w:outlineLvl w:val="0"/>
        <w:rPr>
          <w:rFonts w:ascii="Helvetica" w:eastAsia="Arial Unicode MS" w:hAnsi="Helvetica"/>
          <w:b/>
          <w:color w:val="000000"/>
          <w:sz w:val="28"/>
          <w:u w:color="000000"/>
        </w:rPr>
      </w:pPr>
    </w:p>
    <w:p w14:paraId="08FB3A08" w14:textId="7BEB434A" w:rsidR="00CA22CF" w:rsidRDefault="00D844F6">
      <w:pPr>
        <w:jc w:val="center"/>
        <w:outlineLvl w:val="0"/>
        <w:rPr>
          <w:rFonts w:ascii="Helvetica" w:eastAsia="Arial Unicode MS" w:hAnsi="Helvetica"/>
          <w:b/>
          <w:color w:val="000000"/>
          <w:sz w:val="28"/>
          <w:u w:color="000000"/>
        </w:rPr>
      </w:pPr>
      <w:r>
        <w:rPr>
          <w:noProof/>
        </w:rPr>
        <w:drawing>
          <wp:inline distT="0" distB="0" distL="0" distR="0" wp14:anchorId="6875E3AB" wp14:editId="414B2C32">
            <wp:extent cx="2675255" cy="3564255"/>
            <wp:effectExtent l="25400" t="25400" r="17145" b="17145"/>
            <wp:docPr id="5" name="Picture 5" descr="100_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35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255" cy="3564255"/>
                    </a:xfrm>
                    <a:prstGeom prst="rect">
                      <a:avLst/>
                    </a:prstGeom>
                    <a:noFill/>
                    <a:ln w="6350" cmpd="sng">
                      <a:solidFill>
                        <a:srgbClr val="000000"/>
                      </a:solidFill>
                      <a:miter lim="800000"/>
                      <a:headEnd/>
                      <a:tailEnd/>
                    </a:ln>
                    <a:effectLst/>
                  </pic:spPr>
                </pic:pic>
              </a:graphicData>
            </a:graphic>
          </wp:inline>
        </w:drawing>
      </w:r>
    </w:p>
    <w:p w14:paraId="28EE02B9" w14:textId="77777777" w:rsidR="00CA22CF" w:rsidRDefault="00CA22CF">
      <w:pPr>
        <w:outlineLvl w:val="0"/>
        <w:rPr>
          <w:rFonts w:ascii="Helvetica" w:eastAsia="Arial Unicode MS" w:hAnsi="Helvetica"/>
          <w:b/>
          <w:color w:val="000000"/>
          <w:sz w:val="28"/>
          <w:u w:color="000000"/>
        </w:rPr>
      </w:pPr>
    </w:p>
    <w:p w14:paraId="4DEB476D"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The children at Llandysilio School wear a uniform. This comprises of:</w:t>
      </w:r>
    </w:p>
    <w:p w14:paraId="562000BB" w14:textId="77777777" w:rsidR="00CA22CF" w:rsidRDefault="00CA22CF">
      <w:pPr>
        <w:outlineLvl w:val="0"/>
        <w:rPr>
          <w:rFonts w:ascii="Helvetica" w:eastAsia="Arial Unicode MS" w:hAnsi="Helvetica"/>
          <w:b/>
          <w:color w:val="000000"/>
          <w:sz w:val="28"/>
          <w:u w:color="000000"/>
        </w:rPr>
      </w:pPr>
    </w:p>
    <w:p w14:paraId="24C8E17F"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rPr>
        <w:t>Boys</w:t>
      </w:r>
      <w:r>
        <w:rPr>
          <w:rFonts w:ascii="Helvetica" w:eastAsia="Arial Unicode MS" w:hAnsi="Arial Unicode MS"/>
          <w:b/>
          <w:color w:val="000000"/>
          <w:sz w:val="28"/>
          <w:u w:color="000000"/>
        </w:rPr>
        <w:t xml:space="preserve"> </w:t>
      </w:r>
      <w:r>
        <w:rPr>
          <w:rFonts w:ascii="Helvetica" w:eastAsia="Arial Unicode MS" w:hAnsi="Arial Unicode MS"/>
          <w:b/>
          <w:color w:val="000000"/>
          <w:sz w:val="28"/>
          <w:u w:color="000000"/>
        </w:rPr>
        <w:t>–</w:t>
      </w:r>
      <w:r>
        <w:rPr>
          <w:rFonts w:ascii="Helvetica" w:eastAsia="Arial Unicode MS" w:hAnsi="Arial Unicode MS"/>
          <w:b/>
          <w:color w:val="000000"/>
          <w:sz w:val="28"/>
          <w:u w:color="000000"/>
        </w:rPr>
        <w:t xml:space="preserve"> </w:t>
      </w:r>
      <w:r>
        <w:rPr>
          <w:rFonts w:ascii="Helvetica" w:eastAsia="Arial Unicode MS" w:hAnsi="Arial Unicode MS"/>
          <w:color w:val="000000"/>
          <w:sz w:val="28"/>
          <w:u w:color="000000"/>
        </w:rPr>
        <w:t>Burgundy school sweatshirt embroidered with school logo, sky blue polo shirt (either available from school with embroidered school logo or a plain sky blue polo shirt), grey school trousers or grey school shorts. No trainers to be worn please.</w:t>
      </w:r>
    </w:p>
    <w:p w14:paraId="497F9DA0" w14:textId="77777777" w:rsidR="00CA22CF" w:rsidRDefault="00CA22CF">
      <w:pPr>
        <w:outlineLvl w:val="0"/>
        <w:rPr>
          <w:rFonts w:ascii="Helvetica" w:eastAsia="Arial Unicode MS" w:hAnsi="Helvetica"/>
          <w:b/>
          <w:color w:val="000000"/>
          <w:sz w:val="28"/>
          <w:u w:color="000000"/>
        </w:rPr>
      </w:pPr>
    </w:p>
    <w:p w14:paraId="3FCEF0D2"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rPr>
        <w:t>Girls</w:t>
      </w:r>
      <w:r>
        <w:rPr>
          <w:rFonts w:ascii="Helvetica" w:eastAsia="Arial Unicode MS" w:hAnsi="Arial Unicode MS"/>
          <w:b/>
          <w:color w:val="000000"/>
          <w:sz w:val="28"/>
          <w:u w:color="000000"/>
        </w:rPr>
        <w:t xml:space="preserve"> </w:t>
      </w:r>
      <w:r>
        <w:rPr>
          <w:rFonts w:ascii="Helvetica" w:eastAsia="Arial Unicode MS" w:hAnsi="Arial Unicode MS"/>
          <w:b/>
          <w:color w:val="000000"/>
          <w:sz w:val="28"/>
          <w:u w:color="000000"/>
        </w:rPr>
        <w:t>–</w:t>
      </w:r>
      <w:r>
        <w:rPr>
          <w:rFonts w:ascii="Helvetica" w:eastAsia="Arial Unicode MS" w:hAnsi="Arial Unicode MS"/>
          <w:b/>
          <w:color w:val="000000"/>
          <w:sz w:val="28"/>
          <w:u w:color="000000"/>
        </w:rPr>
        <w:t xml:space="preserve"> </w:t>
      </w:r>
      <w:r>
        <w:rPr>
          <w:rFonts w:ascii="Helvetica" w:eastAsia="Arial Unicode MS" w:hAnsi="Arial Unicode MS"/>
          <w:color w:val="000000"/>
          <w:sz w:val="28"/>
          <w:u w:color="000000"/>
        </w:rPr>
        <w:t>School sweatshirt and polo shirt as above, an optional school cardigan embroidered with the school logo, grey school skirt/pinafore dress/trousers/leggings. No trainers to be worn please. Red checked school dresses are often worn during the warmer weather.</w:t>
      </w:r>
    </w:p>
    <w:p w14:paraId="00F97F23" w14:textId="77777777" w:rsidR="00CA22CF" w:rsidRDefault="00CA22CF">
      <w:pPr>
        <w:outlineLvl w:val="0"/>
        <w:rPr>
          <w:rFonts w:ascii="Helvetica" w:eastAsia="Arial Unicode MS" w:hAnsi="Helvetica"/>
          <w:b/>
          <w:color w:val="000000"/>
          <w:sz w:val="28"/>
          <w:u w:color="000000"/>
        </w:rPr>
      </w:pPr>
    </w:p>
    <w:p w14:paraId="7E8F02D4" w14:textId="77777777" w:rsidR="00B000D9"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color="000000"/>
        </w:rPr>
        <w:t>PLEASE ENSURE THAT ALL UNIFORM IS MARKED WITH YOUR CHILD</w:t>
      </w:r>
      <w:r>
        <w:rPr>
          <w:rFonts w:ascii="Helvetica" w:eastAsia="Arial Unicode MS" w:hAnsi="Arial Unicode MS"/>
          <w:b/>
          <w:color w:val="000000"/>
          <w:sz w:val="28"/>
          <w:u w:color="000000"/>
        </w:rPr>
        <w:t>’</w:t>
      </w:r>
      <w:r>
        <w:rPr>
          <w:rFonts w:ascii="Helvetica" w:eastAsia="Arial Unicode MS" w:hAnsi="Arial Unicode MS"/>
          <w:b/>
          <w:color w:val="000000"/>
          <w:sz w:val="28"/>
          <w:u w:color="000000"/>
        </w:rPr>
        <w:t>S NAME.</w:t>
      </w:r>
    </w:p>
    <w:p w14:paraId="4F6C8A28" w14:textId="77777777" w:rsidR="00B000D9" w:rsidRDefault="00B000D9">
      <w:pPr>
        <w:outlineLvl w:val="0"/>
        <w:rPr>
          <w:rFonts w:ascii="Helvetica" w:eastAsia="Arial Unicode MS" w:hAnsi="Helvetica"/>
          <w:b/>
          <w:color w:val="000000"/>
          <w:sz w:val="28"/>
          <w:u w:color="000000"/>
        </w:rPr>
      </w:pPr>
    </w:p>
    <w:p w14:paraId="11FD11C0" w14:textId="77777777" w:rsidR="00B000D9" w:rsidRDefault="00B000D9">
      <w:pPr>
        <w:outlineLvl w:val="0"/>
        <w:rPr>
          <w:rFonts w:ascii="Helvetica" w:eastAsia="Arial Unicode MS" w:hAnsi="Arial Unicode MS"/>
          <w:b/>
          <w:color w:val="000000"/>
          <w:sz w:val="28"/>
          <w:u w:val="single"/>
        </w:rPr>
      </w:pPr>
    </w:p>
    <w:p w14:paraId="349EB7D6" w14:textId="77777777" w:rsidR="00B000D9" w:rsidRDefault="00B000D9">
      <w:pPr>
        <w:outlineLvl w:val="0"/>
        <w:rPr>
          <w:rFonts w:ascii="Helvetica" w:eastAsia="Arial Unicode MS" w:hAnsi="Arial Unicode MS"/>
          <w:b/>
          <w:color w:val="000000"/>
          <w:sz w:val="28"/>
          <w:u w:val="single"/>
        </w:rPr>
      </w:pPr>
    </w:p>
    <w:p w14:paraId="4199DBB7" w14:textId="77777777" w:rsidR="007F59E9" w:rsidRDefault="007F59E9">
      <w:pPr>
        <w:outlineLvl w:val="0"/>
        <w:rPr>
          <w:rFonts w:ascii="Helvetica" w:eastAsia="Arial Unicode MS" w:hAnsi="Arial Unicode MS"/>
          <w:b/>
          <w:color w:val="000000"/>
          <w:sz w:val="28"/>
          <w:u w:val="single"/>
        </w:rPr>
      </w:pPr>
    </w:p>
    <w:p w14:paraId="475EAD0E" w14:textId="77777777" w:rsidR="009D5FF8" w:rsidRDefault="009D5FF8">
      <w:pPr>
        <w:outlineLvl w:val="0"/>
        <w:rPr>
          <w:rFonts w:ascii="Helvetica" w:eastAsia="Arial Unicode MS" w:hAnsi="Arial Unicode MS"/>
          <w:b/>
          <w:color w:val="000000"/>
          <w:sz w:val="28"/>
          <w:u w:val="single"/>
        </w:rPr>
      </w:pPr>
    </w:p>
    <w:p w14:paraId="1621D332" w14:textId="77777777" w:rsidR="009D5FF8" w:rsidRDefault="009D5FF8">
      <w:pPr>
        <w:outlineLvl w:val="0"/>
        <w:rPr>
          <w:rFonts w:ascii="Helvetica" w:eastAsia="Arial Unicode MS" w:hAnsi="Arial Unicode MS"/>
          <w:b/>
          <w:color w:val="000000"/>
          <w:sz w:val="28"/>
          <w:u w:val="single"/>
        </w:rPr>
      </w:pPr>
    </w:p>
    <w:p w14:paraId="72BFC426" w14:textId="77777777" w:rsidR="0017580E" w:rsidRDefault="0017580E">
      <w:pPr>
        <w:outlineLvl w:val="0"/>
        <w:rPr>
          <w:rFonts w:ascii="Helvetica" w:eastAsia="Arial Unicode MS" w:hAnsi="Arial Unicode MS"/>
          <w:b/>
          <w:color w:val="000000"/>
          <w:sz w:val="28"/>
          <w:u w:val="single"/>
        </w:rPr>
      </w:pPr>
    </w:p>
    <w:p w14:paraId="41D4E69B" w14:textId="77777777" w:rsidR="0017580E" w:rsidRDefault="0017580E">
      <w:pPr>
        <w:outlineLvl w:val="0"/>
        <w:rPr>
          <w:rFonts w:ascii="Helvetica" w:eastAsia="Arial Unicode MS" w:hAnsi="Arial Unicode MS"/>
          <w:b/>
          <w:color w:val="000000"/>
          <w:sz w:val="28"/>
          <w:u w:val="single"/>
        </w:rPr>
      </w:pPr>
    </w:p>
    <w:p w14:paraId="2AAFE83A" w14:textId="77777777" w:rsidR="009D5FF8" w:rsidRDefault="009D5FF8">
      <w:pPr>
        <w:outlineLvl w:val="0"/>
        <w:rPr>
          <w:rFonts w:ascii="Helvetica" w:eastAsia="Arial Unicode MS" w:hAnsi="Arial Unicode MS"/>
          <w:b/>
          <w:color w:val="000000"/>
          <w:sz w:val="28"/>
          <w:u w:val="single"/>
        </w:rPr>
      </w:pPr>
    </w:p>
    <w:p w14:paraId="468EC835" w14:textId="522E7C11" w:rsidR="00CA22CF" w:rsidRPr="0010702D" w:rsidRDefault="00CA22CF">
      <w:pPr>
        <w:outlineLvl w:val="0"/>
        <w:rPr>
          <w:rFonts w:ascii="Helvetica" w:eastAsia="Arial Unicode MS" w:hAnsi="Helvetica"/>
          <w:b/>
          <w:color w:val="000000"/>
          <w:sz w:val="28"/>
          <w:u w:color="000000"/>
        </w:rPr>
      </w:pPr>
      <w:r w:rsidRPr="1B5ECF03">
        <w:rPr>
          <w:rFonts w:ascii="Helvetica,Arial Unicode MS" w:eastAsia="Helvetica,Arial Unicode MS" w:hAnsi="Helvetica,Arial Unicode MS" w:cs="Helvetica,Arial Unicode MS"/>
          <w:b/>
          <w:bCs/>
          <w:color w:val="000000"/>
          <w:sz w:val="28"/>
          <w:szCs w:val="28"/>
          <w:u w:val="single"/>
        </w:rPr>
        <w:lastRenderedPageBreak/>
        <w:t>PE Kit</w:t>
      </w:r>
      <w:r w:rsidR="00D844F6">
        <w:rPr>
          <w:rFonts w:ascii="Helvetica" w:eastAsia="Arial Unicode MS" w:hAnsi="Helvetica"/>
          <w:b/>
          <w:noProof/>
          <w:color w:val="000000"/>
          <w:sz w:val="28"/>
          <w:u w:val="single"/>
        </w:rPr>
        <w:drawing>
          <wp:anchor distT="152400" distB="152400" distL="152400" distR="152400" simplePos="0" relativeHeight="251656192" behindDoc="0" locked="0" layoutInCell="1" allowOverlap="1" wp14:anchorId="58D24DEF" wp14:editId="2C519E31">
            <wp:simplePos x="0" y="0"/>
            <wp:positionH relativeFrom="page">
              <wp:posOffset>8532495</wp:posOffset>
            </wp:positionH>
            <wp:positionV relativeFrom="line">
              <wp:posOffset>3688715</wp:posOffset>
            </wp:positionV>
            <wp:extent cx="882650" cy="883285"/>
            <wp:effectExtent l="0" t="0" r="6350" b="5715"/>
            <wp:wrapSquare wrapText="bothSides"/>
            <wp:docPr id="12" name="Picture 7"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883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A37317" w14:textId="77777777" w:rsidR="00CA22CF" w:rsidRDefault="00CA22CF">
      <w:pPr>
        <w:outlineLvl w:val="0"/>
        <w:rPr>
          <w:rFonts w:ascii="Helvetica" w:eastAsia="Arial Unicode MS" w:hAnsi="Helvetica"/>
          <w:b/>
          <w:color w:val="000000"/>
          <w:sz w:val="28"/>
          <w:u w:val="single"/>
        </w:rPr>
      </w:pPr>
    </w:p>
    <w:p w14:paraId="0F833165" w14:textId="777F8039"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 xml:space="preserve">It is essential that your child </w:t>
      </w:r>
      <w:proofErr w:type="gramStart"/>
      <w:r>
        <w:rPr>
          <w:rFonts w:ascii="Helvetica" w:eastAsia="Arial Unicode MS" w:hAnsi="Arial Unicode MS"/>
          <w:color w:val="000000"/>
          <w:sz w:val="28"/>
        </w:rPr>
        <w:t>has</w:t>
      </w:r>
      <w:proofErr w:type="gramEnd"/>
      <w:r>
        <w:rPr>
          <w:rFonts w:ascii="Helvetica" w:eastAsia="Arial Unicode MS" w:hAnsi="Arial Unicode MS"/>
          <w:color w:val="000000"/>
          <w:sz w:val="28"/>
        </w:rPr>
        <w:t xml:space="preserve"> a full PE kit in school. This comprises of black shorts, white t-shirt and plimsolls. Trainers are permitted for outdoor work.</w:t>
      </w:r>
    </w:p>
    <w:p w14:paraId="370AA2DE" w14:textId="77777777" w:rsidR="005F3706" w:rsidRPr="005F3706" w:rsidRDefault="00CA22CF">
      <w:pPr>
        <w:outlineLvl w:val="0"/>
        <w:rPr>
          <w:rFonts w:ascii="Helvetica" w:eastAsia="Arial Unicode MS" w:hAnsi="Arial Unicode MS"/>
          <w:color w:val="000000"/>
          <w:sz w:val="28"/>
        </w:rPr>
      </w:pPr>
      <w:proofErr w:type="gramStart"/>
      <w:r>
        <w:rPr>
          <w:rFonts w:ascii="Helvetica" w:eastAsia="Arial Unicode MS" w:hAnsi="Arial Unicode MS"/>
          <w:color w:val="000000"/>
          <w:sz w:val="28"/>
        </w:rPr>
        <w:t>Swimming trunks for boys and a one-piece swimming costume for girls.</w:t>
      </w:r>
      <w:proofErr w:type="gramEnd"/>
      <w:r>
        <w:rPr>
          <w:rFonts w:ascii="Helvetica" w:eastAsia="Arial Unicode MS" w:hAnsi="Arial Unicode MS"/>
          <w:color w:val="000000"/>
          <w:sz w:val="28"/>
        </w:rPr>
        <w:t xml:space="preserve"> (No bikinis please)</w:t>
      </w:r>
    </w:p>
    <w:p w14:paraId="2E16FAD0" w14:textId="77777777" w:rsidR="00CA22CF" w:rsidRDefault="00CA22CF">
      <w:pPr>
        <w:outlineLvl w:val="0"/>
        <w:rPr>
          <w:rFonts w:ascii="Helvetica" w:eastAsia="Arial Unicode MS" w:hAnsi="Helvetica"/>
          <w:b/>
          <w:color w:val="000000"/>
          <w:sz w:val="28"/>
          <w:u w:val="single"/>
        </w:rPr>
      </w:pPr>
    </w:p>
    <w:p w14:paraId="42A0C113" w14:textId="77777777" w:rsidR="0041730B" w:rsidRDefault="0041730B">
      <w:pPr>
        <w:outlineLvl w:val="0"/>
        <w:rPr>
          <w:rFonts w:ascii="Helvetica" w:eastAsia="Arial Unicode MS" w:hAnsi="Arial Unicode MS"/>
          <w:b/>
          <w:color w:val="000000"/>
          <w:sz w:val="28"/>
          <w:u w:val="single"/>
        </w:rPr>
      </w:pPr>
      <w:r>
        <w:rPr>
          <w:rFonts w:ascii="Helvetica" w:eastAsia="Arial Unicode MS" w:hAnsi="Arial Unicode MS"/>
          <w:b/>
          <w:color w:val="000000"/>
          <w:sz w:val="28"/>
          <w:u w:val="single"/>
        </w:rPr>
        <w:t>Looked After Children</w:t>
      </w:r>
    </w:p>
    <w:p w14:paraId="2C1BC2A1" w14:textId="77777777" w:rsidR="0041730B" w:rsidRDefault="0041730B">
      <w:pPr>
        <w:outlineLvl w:val="0"/>
        <w:rPr>
          <w:rFonts w:ascii="Helvetica" w:eastAsia="Arial Unicode MS" w:hAnsi="Arial Unicode MS"/>
          <w:b/>
          <w:color w:val="000000"/>
          <w:sz w:val="28"/>
          <w:u w:val="single"/>
        </w:rPr>
      </w:pPr>
    </w:p>
    <w:p w14:paraId="40067454" w14:textId="77777777" w:rsidR="0041730B" w:rsidRPr="0041730B" w:rsidRDefault="005F3706">
      <w:pPr>
        <w:outlineLvl w:val="0"/>
        <w:rPr>
          <w:rFonts w:ascii="Helvetica" w:eastAsia="Arial Unicode MS" w:hAnsi="Arial Unicode MS"/>
          <w:color w:val="000000"/>
          <w:sz w:val="28"/>
        </w:rPr>
      </w:pPr>
      <w:r>
        <w:rPr>
          <w:rFonts w:ascii="Helvetica" w:eastAsia="Arial Unicode MS" w:hAnsi="Arial Unicode MS"/>
          <w:color w:val="000000"/>
          <w:sz w:val="28"/>
        </w:rPr>
        <w:t>Mrs.</w:t>
      </w:r>
      <w:r w:rsidR="0041730B">
        <w:rPr>
          <w:rFonts w:ascii="Helvetica" w:eastAsia="Arial Unicode MS" w:hAnsi="Arial Unicode MS"/>
          <w:color w:val="000000"/>
          <w:sz w:val="28"/>
        </w:rPr>
        <w:t xml:space="preserve"> Amanda </w:t>
      </w:r>
      <w:r>
        <w:rPr>
          <w:rFonts w:ascii="Helvetica" w:eastAsia="Arial Unicode MS" w:hAnsi="Arial Unicode MS"/>
          <w:color w:val="000000"/>
          <w:sz w:val="28"/>
        </w:rPr>
        <w:t>Williams, Headteacher</w:t>
      </w:r>
      <w:r w:rsidR="005F3766">
        <w:rPr>
          <w:rFonts w:ascii="Helvetica" w:eastAsia="Arial Unicode MS" w:hAnsi="Arial Unicode MS"/>
          <w:color w:val="000000"/>
          <w:sz w:val="28"/>
        </w:rPr>
        <w:t>, is</w:t>
      </w:r>
      <w:r w:rsidR="0041730B">
        <w:rPr>
          <w:rFonts w:ascii="Helvetica" w:eastAsia="Arial Unicode MS" w:hAnsi="Arial Unicode MS"/>
          <w:color w:val="000000"/>
          <w:sz w:val="28"/>
        </w:rPr>
        <w:t xml:space="preserve"> the member of staff responsible for promoting the educational achievement of Looked After Chi</w:t>
      </w:r>
      <w:r>
        <w:rPr>
          <w:rFonts w:ascii="Helvetica" w:eastAsia="Arial Unicode MS" w:hAnsi="Arial Unicode MS"/>
          <w:color w:val="000000"/>
          <w:sz w:val="28"/>
        </w:rPr>
        <w:t>ldren. A policy is available fro</w:t>
      </w:r>
      <w:r w:rsidR="0041730B">
        <w:rPr>
          <w:rFonts w:ascii="Helvetica" w:eastAsia="Arial Unicode MS" w:hAnsi="Arial Unicode MS"/>
          <w:color w:val="000000"/>
          <w:sz w:val="28"/>
        </w:rPr>
        <w:t xml:space="preserve">m the school </w:t>
      </w:r>
      <w:r>
        <w:rPr>
          <w:rFonts w:ascii="Helvetica" w:eastAsia="Arial Unicode MS" w:hAnsi="Arial Unicode MS"/>
          <w:color w:val="000000"/>
          <w:sz w:val="28"/>
        </w:rPr>
        <w:t>office.</w:t>
      </w:r>
    </w:p>
    <w:p w14:paraId="52A98C30" w14:textId="77777777" w:rsidR="0041730B" w:rsidRDefault="0041730B">
      <w:pPr>
        <w:outlineLvl w:val="0"/>
        <w:rPr>
          <w:rFonts w:ascii="Helvetica" w:eastAsia="Arial Unicode MS" w:hAnsi="Arial Unicode MS"/>
          <w:b/>
          <w:color w:val="000000"/>
          <w:sz w:val="28"/>
          <w:u w:val="single"/>
        </w:rPr>
      </w:pPr>
    </w:p>
    <w:p w14:paraId="4D73E6D4"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Medicines in School</w:t>
      </w:r>
    </w:p>
    <w:p w14:paraId="726B213D" w14:textId="5A40C0DC" w:rsidR="00CA22CF" w:rsidRDefault="00CA22CF">
      <w:pPr>
        <w:outlineLvl w:val="0"/>
        <w:rPr>
          <w:rFonts w:ascii="Helvetica" w:eastAsia="Arial Unicode MS" w:hAnsi="Helvetica"/>
          <w:b/>
          <w:color w:val="000000"/>
          <w:sz w:val="28"/>
          <w:u w:val="single"/>
        </w:rPr>
      </w:pPr>
    </w:p>
    <w:p w14:paraId="12E71347" w14:textId="1F9FAB71" w:rsidR="00CA22CF" w:rsidRDefault="00CA22CF" w:rsidP="007F59E9">
      <w:pPr>
        <w:outlineLvl w:val="0"/>
        <w:rPr>
          <w:rFonts w:ascii="Helvetica" w:eastAsia="Arial Unicode MS" w:hAnsi="Helvetica"/>
          <w:color w:val="000000"/>
          <w:sz w:val="28"/>
        </w:rPr>
      </w:pPr>
      <w:r>
        <w:rPr>
          <w:rFonts w:ascii="Helvetica" w:eastAsia="Arial Unicode MS" w:hAnsi="Arial Unicode MS"/>
          <w:color w:val="000000"/>
          <w:sz w:val="28"/>
        </w:rPr>
        <w:t xml:space="preserve">The teachers are not obliged to give any medication to children during the school day. However, it may be difficult for parents to come to school during the day in order to administer prescribed medicine. If teachers are asked to give your child </w:t>
      </w:r>
      <w:r w:rsidR="0017580E">
        <w:rPr>
          <w:rFonts w:ascii="Helvetica" w:eastAsia="Arial Unicode MS" w:hAnsi="Arial Unicode MS"/>
          <w:color w:val="000000"/>
          <w:sz w:val="28"/>
        </w:rPr>
        <w:t xml:space="preserve">prescribed </w:t>
      </w:r>
      <w:r>
        <w:rPr>
          <w:rFonts w:ascii="Helvetica" w:eastAsia="Arial Unicode MS" w:hAnsi="Arial Unicode MS"/>
          <w:color w:val="000000"/>
          <w:sz w:val="28"/>
        </w:rPr>
        <w:t>medicine, you will be asked to complete a form regarding this.</w:t>
      </w:r>
    </w:p>
    <w:p w14:paraId="45DB56D8" w14:textId="77777777" w:rsidR="00CA22CF" w:rsidRDefault="00CA22CF">
      <w:pPr>
        <w:outlineLvl w:val="0"/>
        <w:rPr>
          <w:rFonts w:ascii="Helvetica" w:eastAsia="Arial Unicode MS" w:hAnsi="Helvetica"/>
          <w:color w:val="000000"/>
          <w:sz w:val="28"/>
        </w:rPr>
      </w:pPr>
    </w:p>
    <w:p w14:paraId="0A9F8453"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Pupils With Disabilities</w:t>
      </w:r>
    </w:p>
    <w:p w14:paraId="24A40E30" w14:textId="77777777" w:rsidR="00CA22CF" w:rsidRDefault="00CA22CF">
      <w:pPr>
        <w:outlineLvl w:val="0"/>
        <w:rPr>
          <w:rFonts w:ascii="Helvetica" w:eastAsia="Arial Unicode MS" w:hAnsi="Helvetica"/>
          <w:color w:val="000000"/>
          <w:sz w:val="28"/>
        </w:rPr>
      </w:pPr>
    </w:p>
    <w:p w14:paraId="44C11D75"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There is access to the main building via a ramp into the new building and the mobil</w:t>
      </w:r>
      <w:r w:rsidR="00850AA8">
        <w:rPr>
          <w:rFonts w:ascii="Helvetica" w:eastAsia="Arial Unicode MS" w:hAnsi="Arial Unicode MS"/>
          <w:color w:val="000000"/>
          <w:sz w:val="28"/>
        </w:rPr>
        <w:t>e</w:t>
      </w:r>
      <w:r>
        <w:rPr>
          <w:rFonts w:ascii="Helvetica" w:eastAsia="Arial Unicode MS" w:hAnsi="Arial Unicode MS"/>
          <w:color w:val="000000"/>
          <w:sz w:val="28"/>
        </w:rPr>
        <w:t xml:space="preserve"> classrooms have access via ramps.</w:t>
      </w:r>
    </w:p>
    <w:p w14:paraId="3F93D910"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There is a disabled toilet situated near to the staff room in the new building and also a disabled toilet with changing facilities in the main building.</w:t>
      </w:r>
      <w:r w:rsidR="007F59E9">
        <w:rPr>
          <w:rFonts w:ascii="Helvetica" w:eastAsia="Arial Unicode MS" w:hAnsi="Arial Unicode MS"/>
          <w:color w:val="000000"/>
          <w:sz w:val="28"/>
        </w:rPr>
        <w:t xml:space="preserve"> The school has a strategic equality plan in place, a copy is available to view form the school office.</w:t>
      </w:r>
    </w:p>
    <w:p w14:paraId="25FB0033" w14:textId="77777777" w:rsidR="00CA22CF" w:rsidRDefault="00CA22CF">
      <w:pPr>
        <w:outlineLvl w:val="0"/>
        <w:rPr>
          <w:rFonts w:ascii="Helvetica" w:eastAsia="Arial Unicode MS" w:hAnsi="Helvetica"/>
          <w:color w:val="000000"/>
          <w:sz w:val="28"/>
        </w:rPr>
      </w:pPr>
    </w:p>
    <w:p w14:paraId="18B922D9"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Equal Opportunities</w:t>
      </w:r>
    </w:p>
    <w:p w14:paraId="117A9383" w14:textId="77777777" w:rsidR="00CA22CF" w:rsidRDefault="00CA22CF">
      <w:pPr>
        <w:outlineLvl w:val="0"/>
        <w:rPr>
          <w:rFonts w:ascii="Helvetica" w:eastAsia="Arial Unicode MS" w:hAnsi="Helvetica"/>
          <w:b/>
          <w:color w:val="000000"/>
          <w:sz w:val="28"/>
          <w:u w:val="single"/>
        </w:rPr>
      </w:pPr>
    </w:p>
    <w:p w14:paraId="2679B04E"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Please see the Equal Opportunities policy located in the school office.</w:t>
      </w:r>
    </w:p>
    <w:p w14:paraId="256D5E27" w14:textId="7A09C0FA" w:rsidR="00CA22CF" w:rsidRDefault="00CA22CF">
      <w:pPr>
        <w:outlineLvl w:val="0"/>
        <w:rPr>
          <w:rFonts w:ascii="Helvetica" w:eastAsia="Arial Unicode MS" w:hAnsi="Helvetica"/>
          <w:color w:val="000000"/>
          <w:sz w:val="28"/>
        </w:rPr>
      </w:pPr>
    </w:p>
    <w:p w14:paraId="6FC1D263" w14:textId="213769CB" w:rsidR="00CA22CF" w:rsidRDefault="00CA22CF">
      <w:pPr>
        <w:outlineLvl w:val="0"/>
        <w:rPr>
          <w:rFonts w:ascii="Helvetica" w:eastAsia="Arial Unicode MS" w:hAnsi="Helvetica"/>
          <w:color w:val="FF0000"/>
          <w:sz w:val="28"/>
        </w:rPr>
      </w:pPr>
    </w:p>
    <w:p w14:paraId="79B10018" w14:textId="65E256E1" w:rsidR="0010702D" w:rsidRDefault="009D5FF8">
      <w:pPr>
        <w:outlineLvl w:val="0"/>
        <w:rPr>
          <w:rFonts w:ascii="Helvetica" w:eastAsia="Arial Unicode MS" w:hAnsi="Arial Unicode MS"/>
          <w:b/>
          <w:color w:val="000000"/>
          <w:sz w:val="28"/>
          <w:u w:val="single"/>
        </w:rPr>
      </w:pPr>
      <w:r>
        <w:rPr>
          <w:b/>
          <w:noProof/>
          <w:u w:val="single"/>
        </w:rPr>
        <w:drawing>
          <wp:anchor distT="152400" distB="152400" distL="152400" distR="152400" simplePos="0" relativeHeight="251660288" behindDoc="0" locked="0" layoutInCell="1" allowOverlap="1" wp14:anchorId="1704C097" wp14:editId="4470D818">
            <wp:simplePos x="0" y="0"/>
            <wp:positionH relativeFrom="page">
              <wp:posOffset>2963545</wp:posOffset>
            </wp:positionH>
            <wp:positionV relativeFrom="line">
              <wp:posOffset>41910</wp:posOffset>
            </wp:positionV>
            <wp:extent cx="1560195" cy="1525270"/>
            <wp:effectExtent l="0" t="0" r="0" b="0"/>
            <wp:wrapSquare wrapText="bothSides"/>
            <wp:docPr id="11" name="Picture 8" descr="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195" cy="1525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5D9AB9" w14:textId="77777777" w:rsidR="0010702D" w:rsidRDefault="0010702D">
      <w:pPr>
        <w:outlineLvl w:val="0"/>
        <w:rPr>
          <w:rFonts w:ascii="Helvetica" w:eastAsia="Arial Unicode MS" w:hAnsi="Arial Unicode MS"/>
          <w:b/>
          <w:color w:val="000000"/>
          <w:sz w:val="28"/>
          <w:u w:val="single"/>
        </w:rPr>
      </w:pPr>
    </w:p>
    <w:p w14:paraId="20056461" w14:textId="77777777" w:rsidR="0010702D" w:rsidRDefault="0010702D">
      <w:pPr>
        <w:outlineLvl w:val="0"/>
        <w:rPr>
          <w:rFonts w:ascii="Helvetica" w:eastAsia="Arial Unicode MS" w:hAnsi="Arial Unicode MS"/>
          <w:b/>
          <w:color w:val="000000"/>
          <w:sz w:val="28"/>
          <w:u w:val="single"/>
        </w:rPr>
      </w:pPr>
    </w:p>
    <w:p w14:paraId="09E8A76C" w14:textId="77777777" w:rsidR="0010702D" w:rsidRDefault="0010702D">
      <w:pPr>
        <w:outlineLvl w:val="0"/>
        <w:rPr>
          <w:rFonts w:ascii="Helvetica" w:eastAsia="Arial Unicode MS" w:hAnsi="Arial Unicode MS"/>
          <w:b/>
          <w:color w:val="000000"/>
          <w:sz w:val="28"/>
          <w:u w:val="single"/>
        </w:rPr>
      </w:pPr>
    </w:p>
    <w:p w14:paraId="3D6B86F8" w14:textId="77777777" w:rsidR="0010702D" w:rsidRDefault="0010702D">
      <w:pPr>
        <w:outlineLvl w:val="0"/>
        <w:rPr>
          <w:rFonts w:ascii="Helvetica" w:eastAsia="Arial Unicode MS" w:hAnsi="Arial Unicode MS"/>
          <w:b/>
          <w:color w:val="000000"/>
          <w:sz w:val="28"/>
          <w:u w:val="single"/>
        </w:rPr>
      </w:pPr>
    </w:p>
    <w:p w14:paraId="61259C6D" w14:textId="77777777" w:rsidR="007F59E9" w:rsidRDefault="007F59E9">
      <w:pPr>
        <w:outlineLvl w:val="0"/>
        <w:rPr>
          <w:rFonts w:ascii="Helvetica" w:eastAsia="Arial Unicode MS" w:hAnsi="Arial Unicode MS"/>
          <w:b/>
          <w:color w:val="000000"/>
          <w:sz w:val="28"/>
          <w:u w:val="single"/>
        </w:rPr>
      </w:pPr>
    </w:p>
    <w:p w14:paraId="7AEEF49C" w14:textId="77777777" w:rsidR="007F59E9" w:rsidRDefault="007F59E9">
      <w:pPr>
        <w:outlineLvl w:val="0"/>
        <w:rPr>
          <w:rFonts w:ascii="Helvetica" w:eastAsia="Arial Unicode MS" w:hAnsi="Arial Unicode MS"/>
          <w:b/>
          <w:color w:val="000000"/>
          <w:sz w:val="28"/>
          <w:u w:val="single"/>
        </w:rPr>
      </w:pPr>
    </w:p>
    <w:p w14:paraId="381EE83C" w14:textId="77777777" w:rsidR="009D5FF8" w:rsidRDefault="009D5FF8">
      <w:pPr>
        <w:outlineLvl w:val="0"/>
        <w:rPr>
          <w:rFonts w:ascii="Helvetica" w:eastAsia="Arial Unicode MS" w:hAnsi="Arial Unicode MS"/>
          <w:b/>
          <w:color w:val="000000"/>
          <w:sz w:val="28"/>
          <w:u w:val="single"/>
        </w:rPr>
      </w:pPr>
    </w:p>
    <w:p w14:paraId="3C2AFDE8"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Parents Evenings and School Reports</w:t>
      </w:r>
    </w:p>
    <w:p w14:paraId="585B8339" w14:textId="77777777" w:rsidR="00CA22CF" w:rsidRDefault="00CA22CF">
      <w:pPr>
        <w:outlineLvl w:val="0"/>
        <w:rPr>
          <w:rFonts w:ascii="Helvetica" w:eastAsia="Arial Unicode MS" w:hAnsi="Helvetica"/>
          <w:b/>
          <w:color w:val="000000"/>
          <w:sz w:val="28"/>
          <w:u w:val="single"/>
        </w:rPr>
      </w:pPr>
    </w:p>
    <w:p w14:paraId="49C608A9" w14:textId="15D74202"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During the school year there will be an opportunity for you to come into school to discuss your child</w:t>
      </w:r>
      <w:r>
        <w:rPr>
          <w:rFonts w:ascii="Helvetica" w:eastAsia="Arial Unicode MS" w:hAnsi="Arial Unicode MS"/>
          <w:color w:val="000000"/>
          <w:sz w:val="28"/>
        </w:rPr>
        <w:t>’</w:t>
      </w:r>
      <w:r>
        <w:rPr>
          <w:rFonts w:ascii="Helvetica" w:eastAsia="Arial Unicode MS" w:hAnsi="Arial Unicode MS"/>
          <w:color w:val="000000"/>
          <w:sz w:val="28"/>
        </w:rPr>
        <w:t>s progress with the teacher. There is a parents evening for all pupils in the</w:t>
      </w:r>
      <w:r w:rsidR="009D5FF8">
        <w:rPr>
          <w:rFonts w:ascii="Helvetica" w:eastAsia="Arial Unicode MS" w:hAnsi="Arial Unicode MS"/>
          <w:color w:val="000000"/>
          <w:sz w:val="28"/>
        </w:rPr>
        <w:t xml:space="preserve"> autumn</w:t>
      </w:r>
      <w:r w:rsidR="00AE537E">
        <w:rPr>
          <w:rFonts w:ascii="Helvetica" w:eastAsia="Arial Unicode MS" w:hAnsi="Arial Unicode MS"/>
          <w:color w:val="000000"/>
          <w:sz w:val="28"/>
        </w:rPr>
        <w:t xml:space="preserve"> </w:t>
      </w:r>
      <w:r w:rsidR="009D5FF8">
        <w:rPr>
          <w:rFonts w:ascii="Helvetica" w:eastAsia="Arial Unicode MS" w:hAnsi="Arial Unicode MS"/>
          <w:color w:val="000000"/>
          <w:sz w:val="28"/>
        </w:rPr>
        <w:t>and spring</w:t>
      </w:r>
      <w:r>
        <w:rPr>
          <w:rFonts w:ascii="Helvetica" w:eastAsia="Arial Unicode MS" w:hAnsi="Arial Unicode MS"/>
          <w:color w:val="000000"/>
          <w:sz w:val="28"/>
        </w:rPr>
        <w:t xml:space="preserve"> term.</w:t>
      </w:r>
    </w:p>
    <w:p w14:paraId="4D4704E6"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 xml:space="preserve">You will receive an annual report in the </w:t>
      </w:r>
      <w:r w:rsidR="00855998">
        <w:rPr>
          <w:rFonts w:ascii="Helvetica" w:eastAsia="Arial Unicode MS" w:hAnsi="Arial Unicode MS"/>
          <w:color w:val="000000"/>
          <w:sz w:val="28"/>
        </w:rPr>
        <w:t>summer</w:t>
      </w:r>
      <w:r>
        <w:rPr>
          <w:rFonts w:ascii="Helvetica" w:eastAsia="Arial Unicode MS" w:hAnsi="Arial Unicode MS"/>
          <w:color w:val="000000"/>
          <w:sz w:val="28"/>
        </w:rPr>
        <w:t xml:space="preserve"> term. Parents with children who have additional learning needs will be invited to review meetings on a termly basis.</w:t>
      </w:r>
    </w:p>
    <w:p w14:paraId="3893CCAA" w14:textId="77777777" w:rsidR="00CA22CF" w:rsidRDefault="00CA22CF">
      <w:pPr>
        <w:outlineLvl w:val="0"/>
        <w:rPr>
          <w:rFonts w:ascii="Helvetica" w:eastAsia="Arial Unicode MS" w:hAnsi="Helvetica"/>
          <w:color w:val="000000"/>
          <w:sz w:val="28"/>
        </w:rPr>
      </w:pPr>
    </w:p>
    <w:p w14:paraId="191F58D2"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The Curriculum</w:t>
      </w:r>
    </w:p>
    <w:p w14:paraId="629F3991" w14:textId="77777777" w:rsidR="00CA22CF" w:rsidRDefault="00CA22CF">
      <w:pPr>
        <w:outlineLvl w:val="0"/>
        <w:rPr>
          <w:rFonts w:ascii="Helvetica" w:eastAsia="Arial Unicode MS" w:hAnsi="Helvetica"/>
          <w:b/>
          <w:color w:val="000000"/>
          <w:sz w:val="28"/>
          <w:u w:color="000000"/>
        </w:rPr>
      </w:pPr>
    </w:p>
    <w:p w14:paraId="1170623F" w14:textId="77777777" w:rsidR="00855998" w:rsidRDefault="00CA22CF">
      <w:pPr>
        <w:outlineLvl w:val="0"/>
        <w:rPr>
          <w:rFonts w:ascii="Helvetica" w:eastAsia="Arial Unicode MS" w:hAnsi="Arial Unicode MS"/>
          <w:color w:val="000000"/>
          <w:sz w:val="28"/>
          <w:u w:color="000000"/>
        </w:rPr>
      </w:pPr>
      <w:r w:rsidRPr="00B000D9">
        <w:rPr>
          <w:rFonts w:ascii="Helvetica" w:eastAsia="Arial Unicode MS" w:hAnsi="Arial Unicode MS"/>
          <w:color w:val="000000"/>
          <w:sz w:val="28"/>
          <w:u w:color="000000"/>
        </w:rPr>
        <w:t>Llandysilio C in W School provides a stimulating learning environment within a caring and Christian atmosphere, where children are encouraged to develop to their full potential. We teach to the recommendations of the Foundation Phase for younger pupils and all Nati</w:t>
      </w:r>
      <w:r w:rsidR="00855998">
        <w:rPr>
          <w:rFonts w:ascii="Helvetica" w:eastAsia="Arial Unicode MS" w:hAnsi="Arial Unicode MS"/>
          <w:color w:val="000000"/>
          <w:sz w:val="28"/>
          <w:u w:color="000000"/>
        </w:rPr>
        <w:t>onal Curriculum subjects are</w:t>
      </w:r>
    </w:p>
    <w:p w14:paraId="1F75B3F3" w14:textId="77777777" w:rsidR="00CA22CF" w:rsidRPr="00B000D9" w:rsidRDefault="00CA22CF">
      <w:pPr>
        <w:outlineLvl w:val="0"/>
        <w:rPr>
          <w:rFonts w:ascii="Helvetica" w:eastAsia="Arial Unicode MS" w:hAnsi="Helvetica"/>
          <w:color w:val="000000"/>
          <w:sz w:val="28"/>
          <w:u w:color="000000"/>
        </w:rPr>
      </w:pPr>
      <w:proofErr w:type="gramStart"/>
      <w:r w:rsidRPr="00B000D9">
        <w:rPr>
          <w:rFonts w:ascii="Helvetica" w:eastAsia="Arial Unicode MS" w:hAnsi="Arial Unicode MS"/>
          <w:color w:val="000000"/>
          <w:sz w:val="28"/>
          <w:u w:color="000000"/>
        </w:rPr>
        <w:t>taught</w:t>
      </w:r>
      <w:proofErr w:type="gramEnd"/>
      <w:r w:rsidRPr="00B000D9">
        <w:rPr>
          <w:rFonts w:ascii="Helvetica" w:eastAsia="Arial Unicode MS" w:hAnsi="Arial Unicode MS"/>
          <w:color w:val="000000"/>
          <w:sz w:val="28"/>
          <w:u w:color="000000"/>
        </w:rPr>
        <w:t xml:space="preserve"> in Key</w:t>
      </w:r>
      <w:r w:rsidR="0010702D">
        <w:rPr>
          <w:rFonts w:ascii="Helvetica" w:eastAsia="Arial Unicode MS" w:hAnsi="Arial Unicode MS"/>
          <w:color w:val="000000"/>
          <w:sz w:val="28"/>
          <w:u w:color="000000"/>
        </w:rPr>
        <w:t xml:space="preserve"> </w:t>
      </w:r>
      <w:r w:rsidRPr="00B000D9">
        <w:rPr>
          <w:rFonts w:ascii="Helvetica" w:eastAsia="Arial Unicode MS" w:hAnsi="Arial Unicode MS"/>
          <w:color w:val="000000"/>
          <w:sz w:val="28"/>
          <w:u w:color="000000"/>
        </w:rPr>
        <w:t xml:space="preserve">stage 2 with an emphasis on </w:t>
      </w:r>
      <w:r w:rsidRPr="00B000D9">
        <w:rPr>
          <w:rFonts w:ascii="Helvetica" w:eastAsia="Arial Unicode MS" w:hAnsi="Arial Unicode MS"/>
          <w:color w:val="000000"/>
          <w:sz w:val="28"/>
          <w:u w:color="000000"/>
        </w:rPr>
        <w:t>“</w:t>
      </w:r>
      <w:r w:rsidRPr="00B000D9">
        <w:rPr>
          <w:rFonts w:ascii="Helvetica" w:eastAsia="Arial Unicode MS" w:hAnsi="Arial Unicode MS"/>
          <w:color w:val="000000"/>
          <w:sz w:val="28"/>
          <w:u w:color="000000"/>
        </w:rPr>
        <w:t>Skills Based Learning</w:t>
      </w:r>
      <w:r w:rsidRPr="00B000D9">
        <w:rPr>
          <w:rFonts w:ascii="Helvetica" w:eastAsia="Arial Unicode MS" w:hAnsi="Arial Unicode MS"/>
          <w:color w:val="000000"/>
          <w:sz w:val="28"/>
          <w:u w:color="000000"/>
        </w:rPr>
        <w:t>”</w:t>
      </w:r>
      <w:r w:rsidRPr="00B000D9">
        <w:rPr>
          <w:rFonts w:ascii="Helvetica" w:eastAsia="Arial Unicode MS" w:hAnsi="Arial Unicode MS"/>
          <w:color w:val="000000"/>
          <w:sz w:val="28"/>
          <w:u w:color="000000"/>
        </w:rPr>
        <w:t>.</w:t>
      </w:r>
    </w:p>
    <w:p w14:paraId="01853970" w14:textId="77777777" w:rsidR="00CA22CF" w:rsidRDefault="00CA22CF">
      <w:pPr>
        <w:outlineLvl w:val="0"/>
        <w:rPr>
          <w:rFonts w:ascii="Helvetica" w:eastAsia="Arial Unicode MS" w:hAnsi="Helvetica"/>
          <w:b/>
          <w:color w:val="000000"/>
          <w:sz w:val="28"/>
          <w:u w:color="000000"/>
        </w:rPr>
      </w:pPr>
    </w:p>
    <w:p w14:paraId="6EF92E17" w14:textId="69D13465" w:rsidR="005F3766" w:rsidRDefault="00D844F6" w:rsidP="005F3766">
      <w:pPr>
        <w:jc w:val="center"/>
        <w:outlineLvl w:val="0"/>
        <w:rPr>
          <w:rFonts w:ascii="Helvetica" w:eastAsia="Arial Unicode MS" w:hAnsi="Helvetica"/>
          <w:b/>
          <w:color w:val="000000"/>
          <w:sz w:val="28"/>
          <w:u w:color="000000"/>
        </w:rPr>
      </w:pPr>
      <w:r>
        <w:rPr>
          <w:rFonts w:ascii="Helvetica" w:eastAsia="Arial Unicode MS" w:hAnsi="Helvetica"/>
          <w:b/>
          <w:noProof/>
          <w:color w:val="000000"/>
          <w:sz w:val="28"/>
          <w:u w:color="000000"/>
        </w:rPr>
        <w:drawing>
          <wp:inline distT="0" distB="0" distL="0" distR="0" wp14:anchorId="0DAC189A" wp14:editId="3CAA3C1F">
            <wp:extent cx="3183255" cy="4241800"/>
            <wp:effectExtent l="25400" t="25400" r="17145" b="25400"/>
            <wp:docPr id="6" name="Picture 6" descr="100_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35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3255" cy="4241800"/>
                    </a:xfrm>
                    <a:prstGeom prst="rect">
                      <a:avLst/>
                    </a:prstGeom>
                    <a:noFill/>
                    <a:ln w="6350" cmpd="sng">
                      <a:solidFill>
                        <a:srgbClr val="000000"/>
                      </a:solidFill>
                      <a:miter lim="800000"/>
                      <a:headEnd/>
                      <a:tailEnd/>
                    </a:ln>
                    <a:effectLst/>
                  </pic:spPr>
                </pic:pic>
              </a:graphicData>
            </a:graphic>
          </wp:inline>
        </w:drawing>
      </w:r>
    </w:p>
    <w:p w14:paraId="686A0F3B" w14:textId="77777777" w:rsidR="005F3766" w:rsidRDefault="005F3766">
      <w:pPr>
        <w:outlineLvl w:val="0"/>
        <w:rPr>
          <w:rFonts w:ascii="Helvetica" w:eastAsia="Arial Unicode MS" w:hAnsi="Helvetica"/>
          <w:b/>
          <w:color w:val="000000"/>
          <w:sz w:val="28"/>
          <w:u w:color="000000"/>
        </w:rPr>
      </w:pPr>
    </w:p>
    <w:p w14:paraId="47D73EF2" w14:textId="77777777" w:rsidR="005F3766" w:rsidRDefault="005F3766">
      <w:pPr>
        <w:outlineLvl w:val="0"/>
        <w:rPr>
          <w:rFonts w:ascii="Helvetica" w:eastAsia="Arial Unicode MS" w:hAnsi="Helvetica"/>
          <w:b/>
          <w:color w:val="000000"/>
          <w:sz w:val="28"/>
          <w:u w:color="000000"/>
        </w:rPr>
      </w:pPr>
    </w:p>
    <w:p w14:paraId="2796B510" w14:textId="77777777" w:rsidR="005F3766" w:rsidRDefault="005F3766">
      <w:pPr>
        <w:outlineLvl w:val="0"/>
        <w:rPr>
          <w:rFonts w:ascii="Helvetica" w:eastAsia="Arial Unicode MS" w:hAnsi="Helvetica"/>
          <w:b/>
          <w:color w:val="000000"/>
          <w:sz w:val="28"/>
          <w:u w:color="000000"/>
        </w:rPr>
      </w:pPr>
    </w:p>
    <w:p w14:paraId="5BACF6E9" w14:textId="77777777" w:rsidR="005F3766" w:rsidRDefault="005F3766">
      <w:pPr>
        <w:outlineLvl w:val="0"/>
        <w:rPr>
          <w:rFonts w:ascii="Helvetica" w:eastAsia="Arial Unicode MS" w:hAnsi="Helvetica"/>
          <w:b/>
          <w:color w:val="000000"/>
          <w:sz w:val="28"/>
          <w:u w:color="000000"/>
        </w:rPr>
      </w:pPr>
    </w:p>
    <w:p w14:paraId="15892928" w14:textId="77777777" w:rsidR="005F3766" w:rsidRDefault="005F3766">
      <w:pPr>
        <w:outlineLvl w:val="0"/>
        <w:rPr>
          <w:rFonts w:ascii="Helvetica" w:eastAsia="Arial Unicode MS" w:hAnsi="Helvetica"/>
          <w:b/>
          <w:color w:val="000000"/>
          <w:sz w:val="28"/>
          <w:u w:color="000000"/>
        </w:rPr>
      </w:pPr>
    </w:p>
    <w:p w14:paraId="7F4015B3" w14:textId="77777777" w:rsidR="00E14BCF" w:rsidRDefault="00E14BCF">
      <w:pPr>
        <w:outlineLvl w:val="0"/>
        <w:rPr>
          <w:rFonts w:ascii="Helvetica" w:eastAsia="Arial Unicode MS" w:hAnsi="Arial Unicode MS"/>
          <w:b/>
          <w:color w:val="000000"/>
          <w:sz w:val="28"/>
          <w:u w:val="single" w:color="000000"/>
        </w:rPr>
      </w:pPr>
    </w:p>
    <w:p w14:paraId="49FC9535"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Foundation Phase</w:t>
      </w:r>
    </w:p>
    <w:p w14:paraId="79F4FC80" w14:textId="77777777" w:rsidR="00CA22CF" w:rsidRDefault="00CA22CF">
      <w:pPr>
        <w:outlineLvl w:val="0"/>
        <w:rPr>
          <w:rFonts w:ascii="Helvetica" w:eastAsia="Arial Unicode MS" w:hAnsi="Helvetica"/>
          <w:b/>
          <w:color w:val="000000"/>
          <w:sz w:val="28"/>
          <w:u w:color="000000"/>
        </w:rPr>
      </w:pPr>
    </w:p>
    <w:p w14:paraId="4687AA11" w14:textId="22A43963"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In the Foundation Phase we concentrate on the learning </w:t>
      </w:r>
      <w:r w:rsidR="00E14BCF">
        <w:rPr>
          <w:rFonts w:ascii="Helvetica" w:eastAsia="Arial Unicode MS" w:hAnsi="Arial Unicode MS"/>
          <w:color w:val="000000"/>
          <w:sz w:val="28"/>
          <w:u w:color="000000"/>
        </w:rPr>
        <w:t>experiences, which</w:t>
      </w:r>
      <w:r>
        <w:rPr>
          <w:rFonts w:ascii="Helvetica" w:eastAsia="Arial Unicode MS" w:hAnsi="Arial Unicode MS"/>
          <w:color w:val="000000"/>
          <w:sz w:val="28"/>
          <w:u w:color="000000"/>
        </w:rPr>
        <w:t xml:space="preserve"> enable children to be creative, imaginative and also allow them to have fun. Children are given opportunities to explore the world around them and to understand how things work through engaging in relevant practical activities across different developmental stages. We place emphasis on experiential learning and active involvement.</w:t>
      </w:r>
    </w:p>
    <w:p w14:paraId="5D9439D9" w14:textId="77777777" w:rsidR="00CA22CF" w:rsidRDefault="00CA22CF">
      <w:pPr>
        <w:outlineLvl w:val="0"/>
        <w:rPr>
          <w:rFonts w:ascii="Helvetica" w:eastAsia="Arial Unicode MS" w:hAnsi="Helvetica"/>
          <w:color w:val="000000"/>
          <w:sz w:val="28"/>
          <w:u w:color="000000"/>
        </w:rPr>
      </w:pPr>
    </w:p>
    <w:p w14:paraId="1A7C1459"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develop:</w:t>
      </w:r>
    </w:p>
    <w:p w14:paraId="25255DFF" w14:textId="77777777" w:rsidR="00CA22CF" w:rsidRPr="00E14BCF" w:rsidRDefault="00CA22CF" w:rsidP="00E14BCF">
      <w:pPr>
        <w:pStyle w:val="ListParagraph"/>
        <w:numPr>
          <w:ilvl w:val="0"/>
          <w:numId w:val="14"/>
        </w:numPr>
        <w:outlineLvl w:val="0"/>
        <w:rPr>
          <w:rFonts w:eastAsia="Arial Unicode MS"/>
          <w:color w:val="000000"/>
          <w:u w:color="000000"/>
        </w:rPr>
      </w:pPr>
      <w:proofErr w:type="gramStart"/>
      <w:r w:rsidRPr="00E14BCF">
        <w:rPr>
          <w:rFonts w:ascii="Helvetica" w:eastAsia="Arial Unicode MS" w:hAnsi="Arial Unicode MS"/>
          <w:color w:val="000000"/>
          <w:sz w:val="28"/>
          <w:u w:color="000000"/>
        </w:rPr>
        <w:t>skills</w:t>
      </w:r>
      <w:proofErr w:type="gramEnd"/>
      <w:r w:rsidRPr="00E14BCF">
        <w:rPr>
          <w:rFonts w:ascii="Helvetica" w:eastAsia="Arial Unicode MS" w:hAnsi="Arial Unicode MS"/>
          <w:color w:val="000000"/>
          <w:sz w:val="28"/>
          <w:u w:color="000000"/>
        </w:rPr>
        <w:t xml:space="preserve"> and understanding</w:t>
      </w:r>
    </w:p>
    <w:p w14:paraId="2593B3F0" w14:textId="77777777" w:rsidR="00CA22CF" w:rsidRDefault="00CA22CF" w:rsidP="00E14BCF">
      <w:pPr>
        <w:numPr>
          <w:ilvl w:val="0"/>
          <w:numId w:val="15"/>
        </w:numPr>
        <w:outlineLvl w:val="0"/>
        <w:rPr>
          <w:rFonts w:eastAsia="Arial Unicode MS"/>
          <w:color w:val="000000"/>
          <w:u w:color="000000"/>
        </w:rPr>
      </w:pPr>
      <w:proofErr w:type="gramStart"/>
      <w:r>
        <w:rPr>
          <w:rFonts w:ascii="Helvetica" w:eastAsia="Arial Unicode MS" w:hAnsi="Arial Unicode MS"/>
          <w:color w:val="000000"/>
          <w:sz w:val="28"/>
          <w:u w:color="000000"/>
        </w:rPr>
        <w:t>personal</w:t>
      </w:r>
      <w:proofErr w:type="gramEnd"/>
      <w:r>
        <w:rPr>
          <w:rFonts w:ascii="Helvetica" w:eastAsia="Arial Unicode MS" w:hAnsi="Arial Unicode MS"/>
          <w:color w:val="000000"/>
          <w:sz w:val="28"/>
          <w:u w:color="000000"/>
        </w:rPr>
        <w:t>, social, emotional, physical and intellectual well-being, so</w:t>
      </w:r>
    </w:p>
    <w:p w14:paraId="2E6ACFC9"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as</w:t>
      </w:r>
      <w:proofErr w:type="gramEnd"/>
      <w:r>
        <w:rPr>
          <w:rFonts w:ascii="Helvetica" w:eastAsia="Arial Unicode MS" w:hAnsi="Arial Unicode MS"/>
          <w:color w:val="000000"/>
          <w:sz w:val="28"/>
          <w:u w:color="000000"/>
        </w:rPr>
        <w:t xml:space="preserve"> to develop the whole child </w:t>
      </w:r>
    </w:p>
    <w:p w14:paraId="52B22471" w14:textId="77777777" w:rsidR="00CA22CF" w:rsidRDefault="00CA22CF" w:rsidP="00E14BCF">
      <w:pPr>
        <w:numPr>
          <w:ilvl w:val="0"/>
          <w:numId w:val="16"/>
        </w:numPr>
        <w:outlineLvl w:val="0"/>
        <w:rPr>
          <w:rFonts w:eastAsia="Arial Unicode MS"/>
          <w:color w:val="000000"/>
          <w:u w:color="000000"/>
        </w:rPr>
      </w:pPr>
      <w:proofErr w:type="gramStart"/>
      <w:r>
        <w:rPr>
          <w:rFonts w:ascii="Helvetica" w:eastAsia="Arial Unicode MS" w:hAnsi="Arial Unicode MS"/>
          <w:color w:val="000000"/>
          <w:sz w:val="28"/>
          <w:u w:color="000000"/>
        </w:rPr>
        <w:t>positive</w:t>
      </w:r>
      <w:proofErr w:type="gramEnd"/>
      <w:r>
        <w:rPr>
          <w:rFonts w:ascii="Helvetica" w:eastAsia="Arial Unicode MS" w:hAnsi="Arial Unicode MS"/>
          <w:color w:val="000000"/>
          <w:sz w:val="28"/>
          <w:u w:color="000000"/>
        </w:rPr>
        <w:t xml:space="preserve"> attitudes to learning</w:t>
      </w:r>
    </w:p>
    <w:p w14:paraId="172CD566" w14:textId="77777777" w:rsidR="00CA22CF" w:rsidRDefault="00CA22CF" w:rsidP="00E14BCF">
      <w:pPr>
        <w:numPr>
          <w:ilvl w:val="0"/>
          <w:numId w:val="17"/>
        </w:numPr>
        <w:outlineLvl w:val="0"/>
        <w:rPr>
          <w:rFonts w:eastAsia="Arial Unicode MS"/>
          <w:color w:val="000000"/>
          <w:u w:color="000000"/>
        </w:rPr>
      </w:pPr>
      <w:proofErr w:type="gramStart"/>
      <w:r>
        <w:rPr>
          <w:rFonts w:ascii="Helvetica" w:eastAsia="Arial Unicode MS" w:hAnsi="Arial Unicode MS"/>
          <w:color w:val="000000"/>
          <w:sz w:val="28"/>
          <w:u w:color="000000"/>
        </w:rPr>
        <w:t>self</w:t>
      </w:r>
      <w:proofErr w:type="gramEnd"/>
      <w:r>
        <w:rPr>
          <w:rFonts w:ascii="Helvetica" w:eastAsia="Arial Unicode MS" w:hAnsi="Arial Unicode MS"/>
          <w:color w:val="000000"/>
          <w:sz w:val="28"/>
          <w:u w:color="000000"/>
        </w:rPr>
        <w:t>-esteem and self-confidence to experiment, investigate, learn</w:t>
      </w:r>
    </w:p>
    <w:p w14:paraId="2E03756F" w14:textId="77777777" w:rsidR="00CA22CF" w:rsidRPr="00E14BCF" w:rsidRDefault="00CA22CF" w:rsidP="00E14BCF">
      <w:pPr>
        <w:pStyle w:val="ListParagraph"/>
        <w:numPr>
          <w:ilvl w:val="0"/>
          <w:numId w:val="17"/>
        </w:numPr>
        <w:outlineLvl w:val="0"/>
        <w:rPr>
          <w:rFonts w:ascii="Helvetica" w:eastAsia="Arial Unicode MS" w:hAnsi="Helvetica"/>
          <w:color w:val="000000"/>
          <w:sz w:val="28"/>
          <w:u w:color="000000"/>
        </w:rPr>
      </w:pPr>
      <w:proofErr w:type="gramStart"/>
      <w:r w:rsidRPr="00E14BCF">
        <w:rPr>
          <w:rFonts w:ascii="Helvetica" w:eastAsia="Arial Unicode MS" w:hAnsi="Arial Unicode MS"/>
          <w:color w:val="000000"/>
          <w:sz w:val="28"/>
          <w:u w:color="000000"/>
        </w:rPr>
        <w:t>new</w:t>
      </w:r>
      <w:proofErr w:type="gramEnd"/>
      <w:r w:rsidRPr="00E14BCF">
        <w:rPr>
          <w:rFonts w:ascii="Helvetica" w:eastAsia="Arial Unicode MS" w:hAnsi="Arial Unicode MS"/>
          <w:color w:val="000000"/>
          <w:sz w:val="28"/>
          <w:u w:color="000000"/>
        </w:rPr>
        <w:t xml:space="preserve"> things and form relationships</w:t>
      </w:r>
    </w:p>
    <w:p w14:paraId="55BCF2D2" w14:textId="77777777" w:rsidR="00CA22CF" w:rsidRDefault="00CA22CF" w:rsidP="00E14BCF">
      <w:pPr>
        <w:numPr>
          <w:ilvl w:val="0"/>
          <w:numId w:val="18"/>
        </w:numPr>
        <w:outlineLvl w:val="0"/>
        <w:rPr>
          <w:rFonts w:eastAsia="Arial Unicode MS"/>
          <w:color w:val="000000"/>
          <w:u w:color="000000"/>
        </w:rPr>
      </w:pPr>
      <w:proofErr w:type="gramStart"/>
      <w:r>
        <w:rPr>
          <w:rFonts w:ascii="Helvetica" w:eastAsia="Arial Unicode MS" w:hAnsi="Arial Unicode MS"/>
          <w:color w:val="000000"/>
          <w:sz w:val="28"/>
          <w:u w:color="000000"/>
        </w:rPr>
        <w:t>creative</w:t>
      </w:r>
      <w:proofErr w:type="gramEnd"/>
      <w:r>
        <w:rPr>
          <w:rFonts w:ascii="Helvetica" w:eastAsia="Arial Unicode MS" w:hAnsi="Arial Unicode MS"/>
          <w:color w:val="000000"/>
          <w:sz w:val="28"/>
          <w:u w:color="000000"/>
        </w:rPr>
        <w:t>, expressive and observational skills to encourage their</w:t>
      </w:r>
    </w:p>
    <w:p w14:paraId="4CBC57C7"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development</w:t>
      </w:r>
      <w:proofErr w:type="gramEnd"/>
      <w:r>
        <w:rPr>
          <w:rFonts w:ascii="Helvetica" w:eastAsia="Arial Unicode MS" w:hAnsi="Arial Unicode MS"/>
          <w:color w:val="000000"/>
          <w:sz w:val="28"/>
          <w:u w:color="000000"/>
        </w:rPr>
        <w:t xml:space="preserve"> as individuals with different ways of responding to</w:t>
      </w:r>
    </w:p>
    <w:p w14:paraId="70803FF0"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experiences</w:t>
      </w:r>
      <w:proofErr w:type="gramEnd"/>
    </w:p>
    <w:p w14:paraId="0321C171" w14:textId="77777777" w:rsidR="00CA22CF" w:rsidRDefault="00CA22CF" w:rsidP="00E14BCF">
      <w:pPr>
        <w:numPr>
          <w:ilvl w:val="0"/>
          <w:numId w:val="19"/>
        </w:numPr>
        <w:outlineLvl w:val="0"/>
        <w:rPr>
          <w:rFonts w:eastAsia="Arial Unicode MS"/>
          <w:color w:val="000000"/>
          <w:u w:color="000000"/>
        </w:rPr>
      </w:pPr>
      <w:r>
        <w:rPr>
          <w:rFonts w:ascii="Helvetica" w:eastAsia="Arial Unicode MS" w:hAnsi="Arial Unicode MS"/>
          <w:color w:val="000000"/>
          <w:sz w:val="28"/>
          <w:u w:color="000000"/>
        </w:rPr>
        <w:t>Activities in the outdoors where they have first-hand experience</w:t>
      </w:r>
    </w:p>
    <w:p w14:paraId="4106CB37" w14:textId="77777777" w:rsidR="00CA22CF" w:rsidRDefault="00CA22CF">
      <w:pPr>
        <w:ind w:left="720"/>
        <w:outlineLvl w:val="0"/>
        <w:rPr>
          <w:rFonts w:ascii="Helvetica" w:eastAsia="Arial Unicode MS" w:hAnsi="Helvetica"/>
          <w:color w:val="000000"/>
          <w:sz w:val="28"/>
          <w:u w:color="000000"/>
        </w:rPr>
      </w:pPr>
      <w:proofErr w:type="gramStart"/>
      <w:r>
        <w:rPr>
          <w:rFonts w:ascii="Helvetica" w:eastAsia="Arial Unicode MS" w:hAnsi="Arial Unicode MS"/>
          <w:color w:val="000000"/>
          <w:sz w:val="28"/>
          <w:u w:color="000000"/>
        </w:rPr>
        <w:t>of</w:t>
      </w:r>
      <w:proofErr w:type="gramEnd"/>
      <w:r>
        <w:rPr>
          <w:rFonts w:ascii="Helvetica" w:eastAsia="Arial Unicode MS" w:hAnsi="Arial Unicode MS"/>
          <w:color w:val="000000"/>
          <w:sz w:val="28"/>
          <w:u w:color="000000"/>
        </w:rPr>
        <w:t xml:space="preserve"> solving problems and learn about conservation and sustainability</w:t>
      </w:r>
    </w:p>
    <w:p w14:paraId="3CAEDB8B" w14:textId="77777777" w:rsidR="00B000D9" w:rsidRDefault="00B000D9" w:rsidP="005F3766">
      <w:pPr>
        <w:outlineLvl w:val="0"/>
        <w:rPr>
          <w:rFonts w:ascii="Helvetica" w:eastAsia="Arial Unicode MS" w:hAnsi="Arial Unicode MS"/>
          <w:b/>
          <w:color w:val="000000"/>
          <w:sz w:val="28"/>
          <w:u w:val="single" w:color="000000"/>
        </w:rPr>
      </w:pPr>
    </w:p>
    <w:p w14:paraId="1B2936D2" w14:textId="77777777" w:rsidR="00CA22CF" w:rsidRDefault="00B000D9">
      <w:pPr>
        <w:outlineLvl w:val="0"/>
        <w:rPr>
          <w:rFonts w:ascii="Helvetica" w:eastAsia="Arial Unicode MS" w:hAnsi="Arial Unicode MS"/>
          <w:b/>
          <w:color w:val="000000"/>
          <w:sz w:val="28"/>
          <w:u w:val="single" w:color="000000"/>
        </w:rPr>
      </w:pPr>
      <w:r>
        <w:rPr>
          <w:rFonts w:ascii="Helvetica" w:eastAsia="Arial Unicode MS" w:hAnsi="Arial Unicode MS"/>
          <w:b/>
          <w:color w:val="000000"/>
          <w:sz w:val="28"/>
          <w:u w:val="single" w:color="000000"/>
        </w:rPr>
        <w:t>Key</w:t>
      </w:r>
      <w:r w:rsidR="0010702D">
        <w:rPr>
          <w:rFonts w:ascii="Helvetica" w:eastAsia="Arial Unicode MS" w:hAnsi="Arial Unicode MS"/>
          <w:b/>
          <w:color w:val="000000"/>
          <w:sz w:val="28"/>
          <w:u w:val="single" w:color="000000"/>
        </w:rPr>
        <w:t xml:space="preserve"> </w:t>
      </w:r>
      <w:r>
        <w:rPr>
          <w:rFonts w:ascii="Helvetica" w:eastAsia="Arial Unicode MS" w:hAnsi="Arial Unicode MS"/>
          <w:b/>
          <w:color w:val="000000"/>
          <w:sz w:val="28"/>
          <w:u w:val="single" w:color="000000"/>
        </w:rPr>
        <w:t>stage 2</w:t>
      </w:r>
    </w:p>
    <w:p w14:paraId="1728C92B" w14:textId="77777777" w:rsidR="00B000D9" w:rsidRDefault="00B000D9">
      <w:pPr>
        <w:outlineLvl w:val="0"/>
        <w:rPr>
          <w:rFonts w:ascii="Helvetica" w:eastAsia="Arial Unicode MS" w:hAnsi="Helvetica"/>
          <w:b/>
          <w:color w:val="000000"/>
          <w:sz w:val="28"/>
          <w:u w:color="000000"/>
        </w:rPr>
      </w:pPr>
    </w:p>
    <w:p w14:paraId="12BA36EA"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In Key</w:t>
      </w:r>
      <w:r w:rsidR="0010702D">
        <w:rPr>
          <w:rFonts w:ascii="Helvetica" w:eastAsia="Arial Unicode MS" w:hAnsi="Arial Unicode MS"/>
          <w:color w:val="000000"/>
          <w:sz w:val="28"/>
          <w:u w:color="000000"/>
        </w:rPr>
        <w:t xml:space="preserve"> </w:t>
      </w:r>
      <w:r>
        <w:rPr>
          <w:rFonts w:ascii="Helvetica" w:eastAsia="Arial Unicode MS" w:hAnsi="Arial Unicode MS"/>
          <w:color w:val="000000"/>
          <w:sz w:val="28"/>
          <w:u w:color="000000"/>
        </w:rPr>
        <w:t xml:space="preserve">stage 2 pupils are encouraged to develop </w:t>
      </w:r>
      <w:r>
        <w:rPr>
          <w:rFonts w:ascii="Helvetica" w:eastAsia="Arial Unicode MS" w:hAnsi="Arial Unicode MS"/>
          <w:color w:val="000000"/>
          <w:sz w:val="28"/>
          <w:u w:color="000000"/>
        </w:rPr>
        <w:t>“</w:t>
      </w:r>
      <w:r>
        <w:rPr>
          <w:rFonts w:ascii="Helvetica" w:eastAsia="Arial Unicode MS" w:hAnsi="Arial Unicode MS"/>
          <w:color w:val="000000"/>
          <w:sz w:val="28"/>
          <w:u w:color="000000"/>
        </w:rPr>
        <w:t>adaptable skills</w:t>
      </w:r>
      <w:r>
        <w:rPr>
          <w:rFonts w:ascii="Helvetica" w:eastAsia="Arial Unicode MS" w:hAnsi="Arial Unicode MS"/>
          <w:color w:val="000000"/>
          <w:sz w:val="28"/>
          <w:u w:color="000000"/>
        </w:rPr>
        <w:t>”</w:t>
      </w:r>
      <w:r>
        <w:rPr>
          <w:rFonts w:ascii="Helvetica" w:eastAsia="Arial Unicode MS" w:hAnsi="Arial Unicode MS"/>
          <w:color w:val="000000"/>
          <w:sz w:val="28"/>
          <w:u w:color="000000"/>
        </w:rPr>
        <w:t>; we integrate subjects when possible and teach skills across the curriculum.</w:t>
      </w:r>
    </w:p>
    <w:p w14:paraId="0CD95CA5" w14:textId="77777777" w:rsidR="00CA22CF" w:rsidRDefault="00CA22CF">
      <w:pPr>
        <w:outlineLvl w:val="0"/>
        <w:rPr>
          <w:rFonts w:ascii="Helvetica" w:eastAsia="Arial Unicode MS" w:hAnsi="Helvetica"/>
          <w:b/>
          <w:color w:val="000000"/>
          <w:sz w:val="28"/>
          <w:u w:color="000000"/>
        </w:rPr>
      </w:pPr>
    </w:p>
    <w:p w14:paraId="09C3CACF"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Maths</w:t>
      </w:r>
    </w:p>
    <w:p w14:paraId="374828C3" w14:textId="77777777" w:rsidR="00CA22CF" w:rsidRDefault="00CA22CF">
      <w:pPr>
        <w:outlineLvl w:val="0"/>
        <w:rPr>
          <w:rFonts w:ascii="Helvetica" w:eastAsia="Arial Unicode MS" w:hAnsi="Helvetica"/>
          <w:b/>
          <w:color w:val="000000"/>
          <w:sz w:val="28"/>
          <w:u w:color="000000"/>
        </w:rPr>
      </w:pPr>
    </w:p>
    <w:p w14:paraId="66509834"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Maths is taught daily, we encourage children to develop different mathematical </w:t>
      </w:r>
      <w:proofErr w:type="gramStart"/>
      <w:r>
        <w:rPr>
          <w:rFonts w:ascii="Helvetica" w:eastAsia="Arial Unicode MS" w:hAnsi="Arial Unicode MS"/>
          <w:color w:val="000000"/>
          <w:sz w:val="28"/>
          <w:u w:color="000000"/>
        </w:rPr>
        <w:t>strategies which</w:t>
      </w:r>
      <w:proofErr w:type="gramEnd"/>
      <w:r>
        <w:rPr>
          <w:rFonts w:ascii="Helvetica" w:eastAsia="Arial Unicode MS" w:hAnsi="Arial Unicode MS"/>
          <w:color w:val="000000"/>
          <w:sz w:val="28"/>
          <w:u w:color="000000"/>
        </w:rPr>
        <w:t xml:space="preserve"> they apply to everyday situations. We make maths fun and are well resourced to support the learning.</w:t>
      </w:r>
    </w:p>
    <w:p w14:paraId="3CEBFB27" w14:textId="77777777" w:rsidR="00CA22CF" w:rsidRDefault="00CA22CF">
      <w:pPr>
        <w:outlineLvl w:val="0"/>
        <w:rPr>
          <w:rFonts w:ascii="Helvetica" w:eastAsia="Arial Unicode MS" w:hAnsi="Helvetica"/>
          <w:b/>
          <w:color w:val="000000"/>
          <w:sz w:val="28"/>
          <w:u w:color="000000"/>
        </w:rPr>
      </w:pPr>
    </w:p>
    <w:p w14:paraId="440ECF19"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English</w:t>
      </w:r>
    </w:p>
    <w:p w14:paraId="072BDA50" w14:textId="77777777" w:rsidR="00CA22CF" w:rsidRDefault="00CA22CF">
      <w:pPr>
        <w:outlineLvl w:val="0"/>
        <w:rPr>
          <w:rFonts w:ascii="Helvetica" w:eastAsia="Arial Unicode MS" w:hAnsi="Helvetica"/>
          <w:b/>
          <w:color w:val="000000"/>
          <w:sz w:val="28"/>
          <w:u w:color="000000"/>
        </w:rPr>
      </w:pPr>
    </w:p>
    <w:p w14:paraId="3862D594"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We teach all aspects of English and study various genre. Children read individually and as part of a group daily. We participate in various </w:t>
      </w:r>
      <w:proofErr w:type="spellStart"/>
      <w:r>
        <w:rPr>
          <w:rFonts w:ascii="Helvetica" w:eastAsia="Arial Unicode MS" w:hAnsi="Arial Unicode MS"/>
          <w:color w:val="000000"/>
          <w:sz w:val="28"/>
          <w:u w:color="000000"/>
        </w:rPr>
        <w:t>organised</w:t>
      </w:r>
      <w:proofErr w:type="spellEnd"/>
      <w:r>
        <w:rPr>
          <w:rFonts w:ascii="Helvetica" w:eastAsia="Arial Unicode MS" w:hAnsi="Arial Unicode MS"/>
          <w:color w:val="000000"/>
          <w:sz w:val="28"/>
          <w:u w:color="000000"/>
        </w:rPr>
        <w:t xml:space="preserve"> events to support our teaching. We develop Speaking and Listening, Reading and Writing skills across both key stages.</w:t>
      </w:r>
    </w:p>
    <w:p w14:paraId="42A8502E" w14:textId="77777777" w:rsidR="00CA22CF" w:rsidRDefault="00CA22CF">
      <w:pPr>
        <w:outlineLvl w:val="0"/>
        <w:rPr>
          <w:rFonts w:ascii="Helvetica" w:eastAsia="Arial Unicode MS" w:hAnsi="Helvetica"/>
          <w:b/>
          <w:color w:val="000000"/>
          <w:sz w:val="28"/>
          <w:u w:color="000000"/>
        </w:rPr>
      </w:pPr>
    </w:p>
    <w:p w14:paraId="4E18BE24" w14:textId="77777777" w:rsidR="00855998" w:rsidRDefault="00855998">
      <w:pPr>
        <w:outlineLvl w:val="0"/>
        <w:rPr>
          <w:rFonts w:ascii="Helvetica" w:eastAsia="Arial Unicode MS" w:hAnsi="Arial Unicode MS"/>
          <w:b/>
          <w:color w:val="000000"/>
          <w:sz w:val="28"/>
          <w:u w:val="single" w:color="000000"/>
        </w:rPr>
      </w:pPr>
    </w:p>
    <w:p w14:paraId="26434538" w14:textId="77777777" w:rsidR="00855998" w:rsidRDefault="00855998">
      <w:pPr>
        <w:outlineLvl w:val="0"/>
        <w:rPr>
          <w:rFonts w:ascii="Helvetica" w:eastAsia="Arial Unicode MS" w:hAnsi="Arial Unicode MS"/>
          <w:b/>
          <w:color w:val="000000"/>
          <w:sz w:val="28"/>
          <w:u w:val="single" w:color="000000"/>
        </w:rPr>
      </w:pPr>
    </w:p>
    <w:p w14:paraId="7DC33C86" w14:textId="77777777" w:rsidR="0010702D" w:rsidRDefault="0010702D">
      <w:pPr>
        <w:outlineLvl w:val="0"/>
        <w:rPr>
          <w:rFonts w:ascii="Helvetica" w:eastAsia="Arial Unicode MS" w:hAnsi="Arial Unicode MS"/>
          <w:b/>
          <w:color w:val="000000"/>
          <w:sz w:val="28"/>
          <w:u w:val="single" w:color="000000"/>
        </w:rPr>
      </w:pPr>
    </w:p>
    <w:p w14:paraId="1BBB1289" w14:textId="77777777" w:rsidR="00E14BCF" w:rsidRDefault="00E14BCF">
      <w:pPr>
        <w:outlineLvl w:val="0"/>
        <w:rPr>
          <w:rFonts w:ascii="Helvetica" w:eastAsia="Arial Unicode MS" w:hAnsi="Arial Unicode MS"/>
          <w:b/>
          <w:color w:val="000000"/>
          <w:sz w:val="28"/>
          <w:u w:val="single" w:color="000000"/>
        </w:rPr>
      </w:pPr>
    </w:p>
    <w:p w14:paraId="45F5CFF3"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Science</w:t>
      </w:r>
    </w:p>
    <w:p w14:paraId="02376D14" w14:textId="77777777" w:rsidR="00CA22CF" w:rsidRDefault="00CA22CF">
      <w:pPr>
        <w:outlineLvl w:val="0"/>
        <w:rPr>
          <w:rFonts w:ascii="Helvetica" w:eastAsia="Arial Unicode MS" w:hAnsi="Helvetica"/>
          <w:b/>
          <w:color w:val="000000"/>
          <w:sz w:val="28"/>
          <w:u w:color="000000"/>
        </w:rPr>
      </w:pPr>
    </w:p>
    <w:p w14:paraId="23605CE7"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learn about all aspects of science and are encouraged to share ideas through scientific investigations. We make the learning fun and often use a practical approach to develop Scientific Enquiry.</w:t>
      </w:r>
    </w:p>
    <w:p w14:paraId="42D8CC15" w14:textId="77777777" w:rsidR="00CA22CF" w:rsidRDefault="00CA22CF">
      <w:pPr>
        <w:outlineLvl w:val="0"/>
        <w:rPr>
          <w:rFonts w:ascii="Helvetica" w:eastAsia="Arial Unicode MS" w:hAnsi="Helvetica"/>
          <w:b/>
          <w:color w:val="000000"/>
          <w:sz w:val="28"/>
          <w:u w:color="000000"/>
        </w:rPr>
      </w:pPr>
    </w:p>
    <w:p w14:paraId="121A1B06"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ICT</w:t>
      </w:r>
    </w:p>
    <w:p w14:paraId="0E8B5D0B" w14:textId="77777777" w:rsidR="00CA22CF" w:rsidRDefault="00CA22CF">
      <w:pPr>
        <w:outlineLvl w:val="0"/>
        <w:rPr>
          <w:rFonts w:ascii="Helvetica" w:eastAsia="Arial Unicode MS" w:hAnsi="Helvetica"/>
          <w:b/>
          <w:color w:val="000000"/>
          <w:sz w:val="28"/>
          <w:u w:color="000000"/>
        </w:rPr>
      </w:pPr>
    </w:p>
    <w:p w14:paraId="137D3AC0" w14:textId="77818C94"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We have a bank of laptops</w:t>
      </w:r>
      <w:r w:rsidR="00E14BCF">
        <w:rPr>
          <w:rFonts w:ascii="Helvetica" w:eastAsia="Arial Unicode MS" w:hAnsi="Arial Unicode MS"/>
          <w:color w:val="000000"/>
          <w:sz w:val="28"/>
          <w:u w:color="000000"/>
        </w:rPr>
        <w:t>/ipads, which</w:t>
      </w:r>
      <w:r>
        <w:rPr>
          <w:rFonts w:ascii="Helvetica" w:eastAsia="Arial Unicode MS" w:hAnsi="Arial Unicode MS"/>
          <w:color w:val="000000"/>
          <w:sz w:val="28"/>
          <w:u w:color="000000"/>
        </w:rPr>
        <w:t xml:space="preserve"> children regularly use. Children are taught various ICT skills and we integrate these with other subjects.</w:t>
      </w:r>
    </w:p>
    <w:p w14:paraId="4643A3BA" w14:textId="77777777" w:rsidR="00CA22CF" w:rsidRDefault="00CA22CF">
      <w:pPr>
        <w:outlineLvl w:val="0"/>
        <w:rPr>
          <w:rFonts w:ascii="Helvetica" w:eastAsia="Arial Unicode MS" w:hAnsi="Helvetica"/>
          <w:b/>
          <w:color w:val="000000"/>
          <w:sz w:val="28"/>
          <w:u w:color="000000"/>
        </w:rPr>
      </w:pPr>
    </w:p>
    <w:p w14:paraId="2BECF774"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PSE</w:t>
      </w:r>
    </w:p>
    <w:p w14:paraId="3CDDF1A9" w14:textId="77777777" w:rsidR="00CA22CF" w:rsidRDefault="00CA22CF">
      <w:pPr>
        <w:outlineLvl w:val="0"/>
        <w:rPr>
          <w:rFonts w:ascii="Helvetica" w:eastAsia="Arial Unicode MS" w:hAnsi="Helvetica"/>
          <w:b/>
          <w:color w:val="000000"/>
          <w:sz w:val="28"/>
          <w:u w:color="000000"/>
        </w:rPr>
      </w:pPr>
    </w:p>
    <w:p w14:paraId="298CB60A"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color w:val="000000"/>
          <w:sz w:val="28"/>
          <w:u w:color="000000"/>
        </w:rPr>
        <w:t>Personal Social Education is taught throughout all areas of school life. We encourage and promote good behaviour and manners. The children are encouraged to develop their own personalities and are seen as individual</w:t>
      </w:r>
      <w:r>
        <w:rPr>
          <w:rFonts w:ascii="Helvetica" w:eastAsia="Arial Unicode MS" w:hAnsi="Arial Unicode MS"/>
          <w:b/>
          <w:color w:val="000000"/>
          <w:sz w:val="28"/>
          <w:u w:color="000000"/>
        </w:rPr>
        <w:t>.</w:t>
      </w:r>
    </w:p>
    <w:p w14:paraId="163068B7" w14:textId="77777777" w:rsidR="00CA22CF" w:rsidRDefault="00CA22CF">
      <w:pPr>
        <w:outlineLvl w:val="0"/>
        <w:rPr>
          <w:rFonts w:ascii="Helvetica" w:eastAsia="Arial Unicode MS" w:hAnsi="Helvetica"/>
          <w:b/>
          <w:color w:val="000000"/>
          <w:sz w:val="28"/>
          <w:u w:color="000000"/>
        </w:rPr>
      </w:pPr>
    </w:p>
    <w:p w14:paraId="5A2DE81B" w14:textId="77777777" w:rsidR="00CA22CF" w:rsidRDefault="00CA22CF">
      <w:pPr>
        <w:outlineLvl w:val="0"/>
        <w:rPr>
          <w:rFonts w:ascii="Helvetica" w:eastAsia="Arial Unicode MS" w:hAnsi="Helvetica"/>
          <w:b/>
          <w:color w:val="000000"/>
          <w:sz w:val="28"/>
          <w:u w:color="000000"/>
        </w:rPr>
      </w:pPr>
    </w:p>
    <w:p w14:paraId="2E2E336B"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Welsh</w:t>
      </w:r>
    </w:p>
    <w:p w14:paraId="3D776105" w14:textId="77777777" w:rsidR="00CA22CF" w:rsidRDefault="00CA22CF">
      <w:pPr>
        <w:outlineLvl w:val="0"/>
        <w:rPr>
          <w:rFonts w:ascii="Helvetica" w:eastAsia="Arial Unicode MS" w:hAnsi="Helvetica"/>
          <w:b/>
          <w:color w:val="000000"/>
          <w:sz w:val="28"/>
          <w:u w:color="000000"/>
        </w:rPr>
      </w:pPr>
    </w:p>
    <w:p w14:paraId="27D1CBCB" w14:textId="77777777" w:rsidR="00CA22CF" w:rsidRDefault="00AE537E">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Welsh </w:t>
      </w:r>
      <w:proofErr w:type="gramStart"/>
      <w:r>
        <w:rPr>
          <w:rFonts w:ascii="Helvetica" w:eastAsia="Arial Unicode MS" w:hAnsi="Arial Unicode MS"/>
          <w:color w:val="000000"/>
          <w:sz w:val="28"/>
          <w:u w:color="000000"/>
        </w:rPr>
        <w:t>is</w:t>
      </w:r>
      <w:proofErr w:type="gramEnd"/>
      <w:r>
        <w:rPr>
          <w:rFonts w:ascii="Helvetica" w:eastAsia="Arial Unicode MS" w:hAnsi="Arial Unicode MS"/>
          <w:color w:val="000000"/>
          <w:sz w:val="28"/>
          <w:u w:color="000000"/>
        </w:rPr>
        <w:t xml:space="preserve"> a core</w:t>
      </w:r>
      <w:r w:rsidR="00CA22CF">
        <w:rPr>
          <w:rFonts w:ascii="Helvetica" w:eastAsia="Arial Unicode MS" w:hAnsi="Arial Unicode MS"/>
          <w:color w:val="000000"/>
          <w:sz w:val="28"/>
          <w:u w:color="000000"/>
        </w:rPr>
        <w:t xml:space="preserve"> subject and is taught to all pupils. Formal lessons are given each week and the use of welsh language is encouraged throughout the school day. We encourage and promote bilingualism when possible. Curriculum Cymraeg is an important part of the ethos of the school and we participate in various Welsh celebrations.</w:t>
      </w:r>
    </w:p>
    <w:p w14:paraId="3683EF75" w14:textId="77777777" w:rsidR="00CA22CF" w:rsidRDefault="00CA22CF">
      <w:pPr>
        <w:outlineLvl w:val="0"/>
        <w:rPr>
          <w:rFonts w:ascii="Helvetica" w:eastAsia="Arial Unicode MS" w:hAnsi="Helvetica"/>
          <w:b/>
          <w:color w:val="000000"/>
          <w:sz w:val="28"/>
          <w:u w:val="single" w:color="000000"/>
        </w:rPr>
      </w:pPr>
    </w:p>
    <w:p w14:paraId="7E8624A1"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Religious Education</w:t>
      </w:r>
    </w:p>
    <w:p w14:paraId="7B383F7A" w14:textId="77777777" w:rsidR="00CA22CF" w:rsidRDefault="00CA22CF">
      <w:pPr>
        <w:outlineLvl w:val="0"/>
        <w:rPr>
          <w:rFonts w:ascii="Helvetica" w:eastAsia="Arial Unicode MS" w:hAnsi="Helvetica"/>
          <w:b/>
          <w:color w:val="000000"/>
          <w:sz w:val="28"/>
          <w:u w:color="000000"/>
        </w:rPr>
      </w:pPr>
    </w:p>
    <w:p w14:paraId="37E8296D"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As a Church in Wales School the whole ethos is naturally founded upon Christianity, which will be reflected in all curriculum areas not just Religious lessons. Children are given opportunities to learn and form ideas about Jesus, the Bible, Christian Worship and Tradition and the Faith, Belief and Values of the Church in Wales and other religions.</w:t>
      </w:r>
    </w:p>
    <w:p w14:paraId="608A090C" w14:textId="77777777" w:rsidR="00CA22CF" w:rsidRDefault="00CA22CF">
      <w:pPr>
        <w:outlineLvl w:val="0"/>
        <w:rPr>
          <w:rFonts w:ascii="Helvetica" w:eastAsia="Arial Unicode MS" w:hAnsi="Helvetica"/>
          <w:b/>
          <w:color w:val="000000"/>
          <w:sz w:val="28"/>
          <w:u w:color="000000"/>
        </w:rPr>
      </w:pPr>
    </w:p>
    <w:p w14:paraId="2A89F205" w14:textId="77777777" w:rsidR="00CA22CF" w:rsidRDefault="00CA22CF">
      <w:pPr>
        <w:outlineLvl w:val="0"/>
        <w:rPr>
          <w:rFonts w:ascii="Helvetica" w:eastAsia="Arial Unicode MS" w:hAnsi="Helvetica"/>
          <w:b/>
          <w:color w:val="000000"/>
          <w:sz w:val="28"/>
          <w:u w:color="000000"/>
        </w:rPr>
      </w:pPr>
    </w:p>
    <w:p w14:paraId="0916696F"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History</w:t>
      </w:r>
    </w:p>
    <w:p w14:paraId="3BD782F8" w14:textId="77777777" w:rsidR="00CA22CF" w:rsidRDefault="00CA22CF">
      <w:pPr>
        <w:outlineLvl w:val="0"/>
        <w:rPr>
          <w:rFonts w:ascii="Helvetica" w:eastAsia="Arial Unicode MS" w:hAnsi="Helvetica"/>
          <w:b/>
          <w:color w:val="000000"/>
          <w:sz w:val="28"/>
          <w:u w:color="000000"/>
        </w:rPr>
      </w:pPr>
    </w:p>
    <w:p w14:paraId="55C82E0C"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are encouraged to learn and research different periods from the past. We develop the children</w:t>
      </w:r>
      <w:r>
        <w:rPr>
          <w:rFonts w:ascii="Helvetica" w:eastAsia="Arial Unicode MS" w:hAnsi="Arial Unicode MS"/>
          <w:color w:val="000000"/>
          <w:sz w:val="28"/>
          <w:u w:color="000000"/>
        </w:rPr>
        <w:t>’</w:t>
      </w:r>
      <w:r>
        <w:rPr>
          <w:rFonts w:ascii="Helvetica" w:eastAsia="Arial Unicode MS" w:hAnsi="Arial Unicode MS"/>
          <w:color w:val="000000"/>
          <w:sz w:val="28"/>
          <w:u w:color="000000"/>
        </w:rPr>
        <w:t>s historical enquiry through research and investigation.</w:t>
      </w:r>
    </w:p>
    <w:p w14:paraId="7B9B66E9" w14:textId="77777777" w:rsidR="00CA22CF" w:rsidRDefault="00CA22CF">
      <w:pPr>
        <w:outlineLvl w:val="0"/>
        <w:rPr>
          <w:rFonts w:ascii="Helvetica" w:eastAsia="Arial Unicode MS" w:hAnsi="Helvetica"/>
          <w:b/>
          <w:color w:val="000000"/>
          <w:sz w:val="28"/>
          <w:u w:color="000000"/>
        </w:rPr>
      </w:pPr>
    </w:p>
    <w:p w14:paraId="13C7EFB5" w14:textId="77777777" w:rsidR="00855998" w:rsidRDefault="00855998">
      <w:pPr>
        <w:outlineLvl w:val="0"/>
        <w:rPr>
          <w:rFonts w:ascii="Helvetica" w:eastAsia="Arial Unicode MS" w:hAnsi="Arial Unicode MS"/>
          <w:b/>
          <w:color w:val="000000"/>
          <w:sz w:val="28"/>
          <w:u w:val="single" w:color="000000"/>
        </w:rPr>
      </w:pPr>
    </w:p>
    <w:p w14:paraId="7843BE5A" w14:textId="77777777" w:rsidR="00855998" w:rsidRDefault="00855998">
      <w:pPr>
        <w:outlineLvl w:val="0"/>
        <w:rPr>
          <w:rFonts w:ascii="Helvetica" w:eastAsia="Arial Unicode MS" w:hAnsi="Arial Unicode MS"/>
          <w:b/>
          <w:color w:val="000000"/>
          <w:sz w:val="28"/>
          <w:u w:val="single" w:color="000000"/>
        </w:rPr>
      </w:pPr>
    </w:p>
    <w:p w14:paraId="59EA8D76" w14:textId="77777777" w:rsidR="00855998" w:rsidRDefault="00855998">
      <w:pPr>
        <w:outlineLvl w:val="0"/>
        <w:rPr>
          <w:rFonts w:ascii="Helvetica" w:eastAsia="Arial Unicode MS" w:hAnsi="Arial Unicode MS"/>
          <w:b/>
          <w:color w:val="000000"/>
          <w:sz w:val="28"/>
          <w:u w:val="single" w:color="000000"/>
        </w:rPr>
      </w:pPr>
    </w:p>
    <w:p w14:paraId="1641D0FF"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Geography</w:t>
      </w:r>
    </w:p>
    <w:p w14:paraId="75FB740A" w14:textId="77777777" w:rsidR="00CA22CF" w:rsidRDefault="00CA22CF">
      <w:pPr>
        <w:outlineLvl w:val="0"/>
        <w:rPr>
          <w:rFonts w:ascii="Helvetica" w:eastAsia="Arial Unicode MS" w:hAnsi="Helvetica"/>
          <w:b/>
          <w:color w:val="000000"/>
          <w:sz w:val="28"/>
          <w:u w:color="000000"/>
        </w:rPr>
      </w:pPr>
    </w:p>
    <w:p w14:paraId="4A9FA6AF"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are taught mapping skills, about their local area and about industrial localities. They are encouraged to develop ideas through investigation and geographical studies.</w:t>
      </w:r>
    </w:p>
    <w:p w14:paraId="69CA5593" w14:textId="77777777" w:rsidR="00CA22CF" w:rsidRDefault="00CA22CF">
      <w:pPr>
        <w:outlineLvl w:val="0"/>
        <w:rPr>
          <w:rFonts w:ascii="Helvetica" w:eastAsia="Arial Unicode MS" w:hAnsi="Helvetica"/>
          <w:b/>
          <w:color w:val="000000"/>
          <w:sz w:val="28"/>
          <w:u w:color="000000"/>
        </w:rPr>
      </w:pPr>
    </w:p>
    <w:p w14:paraId="1241C59E" w14:textId="77777777" w:rsidR="00CA22CF" w:rsidRDefault="00CA22CF">
      <w:pPr>
        <w:outlineLvl w:val="0"/>
        <w:rPr>
          <w:rFonts w:ascii="Helvetica" w:eastAsia="Arial Unicode MS" w:hAnsi="Helvetica"/>
          <w:b/>
          <w:color w:val="000000"/>
          <w:sz w:val="28"/>
          <w:u w:color="000000"/>
        </w:rPr>
      </w:pPr>
    </w:p>
    <w:p w14:paraId="0046F061"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Art</w:t>
      </w:r>
    </w:p>
    <w:p w14:paraId="3C8072A2"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We aim to develop children</w:t>
      </w:r>
      <w:r>
        <w:rPr>
          <w:rFonts w:ascii="Helvetica" w:eastAsia="Arial Unicode MS" w:hAnsi="Arial Unicode MS"/>
          <w:color w:val="000000"/>
          <w:sz w:val="28"/>
          <w:u w:color="000000"/>
        </w:rPr>
        <w:t>’</w:t>
      </w:r>
      <w:r>
        <w:rPr>
          <w:rFonts w:ascii="Helvetica" w:eastAsia="Arial Unicode MS" w:hAnsi="Arial Unicode MS"/>
          <w:color w:val="000000"/>
          <w:sz w:val="28"/>
          <w:u w:color="000000"/>
        </w:rPr>
        <w:t>s artistic flare through various practical activities. We study different artists, visit galleries and encourage individualism.</w:t>
      </w:r>
    </w:p>
    <w:p w14:paraId="26BA8FF0" w14:textId="77777777" w:rsidR="00CA22CF" w:rsidRDefault="00CA22CF">
      <w:pPr>
        <w:outlineLvl w:val="0"/>
        <w:rPr>
          <w:rFonts w:ascii="Helvetica" w:eastAsia="Arial Unicode MS" w:hAnsi="Helvetica"/>
          <w:b/>
          <w:color w:val="000000"/>
          <w:sz w:val="28"/>
          <w:u w:color="000000"/>
        </w:rPr>
      </w:pPr>
    </w:p>
    <w:p w14:paraId="5E30BF4E"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val="single" w:color="000000"/>
        </w:rPr>
        <w:t>DT</w:t>
      </w:r>
    </w:p>
    <w:p w14:paraId="0F27FA5E" w14:textId="77777777" w:rsidR="00CA22CF" w:rsidRDefault="00CA22CF">
      <w:pPr>
        <w:outlineLvl w:val="0"/>
        <w:rPr>
          <w:rFonts w:ascii="Helvetica" w:eastAsia="Arial Unicode MS" w:hAnsi="Helvetica"/>
          <w:b/>
          <w:color w:val="000000"/>
          <w:sz w:val="28"/>
          <w:u w:color="000000"/>
        </w:rPr>
      </w:pPr>
    </w:p>
    <w:p w14:paraId="0BBC9243"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 xml:space="preserve">Technology is a practical subject in </w:t>
      </w:r>
      <w:proofErr w:type="gramStart"/>
      <w:r>
        <w:rPr>
          <w:rFonts w:ascii="Helvetica" w:eastAsia="Arial Unicode MS" w:hAnsi="Arial Unicode MS"/>
          <w:color w:val="000000"/>
          <w:sz w:val="28"/>
          <w:u w:color="000000"/>
        </w:rPr>
        <w:t>which</w:t>
      </w:r>
      <w:proofErr w:type="gramEnd"/>
      <w:r>
        <w:rPr>
          <w:rFonts w:ascii="Helvetica" w:eastAsia="Arial Unicode MS" w:hAnsi="Arial Unicode MS"/>
          <w:color w:val="000000"/>
          <w:sz w:val="28"/>
          <w:u w:color="000000"/>
        </w:rPr>
        <w:t xml:space="preserve"> pupils will investigate, design, make and evaluate in a safe and controlled environment.</w:t>
      </w:r>
    </w:p>
    <w:p w14:paraId="5C43CAF6" w14:textId="77777777" w:rsidR="00CA22CF" w:rsidRDefault="00CA22CF">
      <w:pPr>
        <w:outlineLvl w:val="0"/>
        <w:rPr>
          <w:rFonts w:ascii="Helvetica" w:eastAsia="Arial Unicode MS" w:hAnsi="Helvetica"/>
          <w:b/>
          <w:color w:val="000000"/>
          <w:sz w:val="28"/>
          <w:u w:color="000000"/>
        </w:rPr>
      </w:pPr>
    </w:p>
    <w:p w14:paraId="2FCE292B" w14:textId="77777777" w:rsidR="00CA22CF" w:rsidRDefault="00CA22CF">
      <w:pPr>
        <w:outlineLvl w:val="0"/>
        <w:rPr>
          <w:rFonts w:ascii="Helvetica" w:eastAsia="Arial Unicode MS" w:hAnsi="Helvetica"/>
          <w:b/>
          <w:color w:val="000000"/>
          <w:sz w:val="28"/>
          <w:u w:color="000000"/>
        </w:rPr>
      </w:pPr>
    </w:p>
    <w:p w14:paraId="130E1C62"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Music</w:t>
      </w:r>
    </w:p>
    <w:p w14:paraId="1F639333" w14:textId="77777777" w:rsidR="00CA22CF" w:rsidRDefault="00CA22CF">
      <w:pPr>
        <w:outlineLvl w:val="0"/>
        <w:rPr>
          <w:rFonts w:ascii="Helvetica" w:eastAsia="Arial Unicode MS" w:hAnsi="Helvetica"/>
          <w:b/>
          <w:color w:val="000000"/>
          <w:sz w:val="28"/>
          <w:u w:color="000000"/>
        </w:rPr>
      </w:pPr>
    </w:p>
    <w:p w14:paraId="4A12DCD3" w14:textId="77777777"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Children enjoy listening to and appreciating various composers. They are encouraged to participate in singing and playing a variety of musical instruments.</w:t>
      </w:r>
    </w:p>
    <w:p w14:paraId="50AE6790" w14:textId="77777777" w:rsidR="00CA22CF" w:rsidRDefault="00CA22CF">
      <w:pPr>
        <w:outlineLvl w:val="0"/>
        <w:rPr>
          <w:rFonts w:ascii="Helvetica" w:eastAsia="Arial Unicode MS" w:hAnsi="Helvetica"/>
          <w:b/>
          <w:color w:val="000000"/>
          <w:sz w:val="28"/>
          <w:u w:val="single" w:color="000000"/>
        </w:rPr>
      </w:pPr>
    </w:p>
    <w:p w14:paraId="4DC7E224"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Physical Education</w:t>
      </w:r>
    </w:p>
    <w:p w14:paraId="083B6F53" w14:textId="77777777" w:rsidR="00CA22CF" w:rsidRDefault="00CA22CF">
      <w:pPr>
        <w:outlineLvl w:val="0"/>
        <w:rPr>
          <w:rFonts w:ascii="Helvetica" w:eastAsia="Arial Unicode MS" w:hAnsi="Helvetica"/>
          <w:b/>
          <w:color w:val="000000"/>
          <w:sz w:val="28"/>
          <w:u w:color="000000"/>
        </w:rPr>
      </w:pPr>
    </w:p>
    <w:p w14:paraId="6B2A7A5F"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color w:val="000000"/>
          <w:sz w:val="28"/>
          <w:u w:color="000000"/>
        </w:rPr>
        <w:t>Games, dance, gymnastics and swimming are all compulsory elements of the National Curriculum and a child can only be excused from a lesson if a letter of</w:t>
      </w:r>
      <w:r>
        <w:rPr>
          <w:rFonts w:ascii="Helvetica" w:eastAsia="Arial Unicode MS" w:hAnsi="Arial Unicode MS"/>
          <w:b/>
          <w:color w:val="000000"/>
          <w:sz w:val="28"/>
          <w:u w:color="000000"/>
        </w:rPr>
        <w:t xml:space="preserve"> </w:t>
      </w:r>
      <w:r>
        <w:rPr>
          <w:rFonts w:ascii="Helvetica" w:eastAsia="Arial Unicode MS" w:hAnsi="Arial Unicode MS"/>
          <w:color w:val="000000"/>
          <w:sz w:val="28"/>
          <w:u w:color="000000"/>
        </w:rPr>
        <w:t>explanation is sent in from home. Children have opportunities to take part in sporting competitions and extracurricular activities. Please ensure your child has the correct kit. The school is an active member of the Welshpool Area Sports Association and takes part in galas and inter-school sports competitions throughout the year.</w:t>
      </w:r>
    </w:p>
    <w:p w14:paraId="57A589B1" w14:textId="77777777" w:rsidR="00CA22CF" w:rsidRDefault="00CA22CF">
      <w:pPr>
        <w:outlineLvl w:val="0"/>
        <w:rPr>
          <w:rFonts w:ascii="Helvetica" w:eastAsia="Arial Unicode MS" w:hAnsi="Helvetica"/>
          <w:b/>
          <w:color w:val="000000"/>
          <w:sz w:val="28"/>
          <w:u w:color="000000"/>
        </w:rPr>
      </w:pPr>
    </w:p>
    <w:p w14:paraId="04A03CD2"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Sex Education</w:t>
      </w:r>
    </w:p>
    <w:p w14:paraId="1249FEE3" w14:textId="77777777" w:rsidR="00CA22CF" w:rsidRDefault="00CA22CF">
      <w:pPr>
        <w:outlineLvl w:val="0"/>
        <w:rPr>
          <w:rFonts w:ascii="Helvetica" w:eastAsia="Arial Unicode MS" w:hAnsi="Helvetica"/>
          <w:b/>
          <w:color w:val="000000"/>
          <w:sz w:val="28"/>
          <w:u w:val="single" w:color="000000"/>
        </w:rPr>
      </w:pPr>
    </w:p>
    <w:p w14:paraId="3BC3FF97" w14:textId="19293040"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Sex Education is integrated, where it occurs naturally, within the context of Natural Science, Religion and Personal and Social Education at levels appropriate to the pupils</w:t>
      </w:r>
      <w:r>
        <w:rPr>
          <w:rFonts w:ascii="Helvetica" w:eastAsia="Arial Unicode MS" w:hAnsi="Arial Unicode MS"/>
          <w:color w:val="000000"/>
          <w:sz w:val="28"/>
          <w:u w:color="000000"/>
        </w:rPr>
        <w:t>’</w:t>
      </w:r>
      <w:r>
        <w:rPr>
          <w:rFonts w:ascii="Helvetica" w:eastAsia="Arial Unicode MS" w:hAnsi="Arial Unicode MS"/>
          <w:color w:val="000000"/>
          <w:sz w:val="28"/>
          <w:u w:color="000000"/>
        </w:rPr>
        <w:t xml:space="preserve"> age and understanding.</w:t>
      </w:r>
      <w:r w:rsidR="00AE537E">
        <w:rPr>
          <w:rFonts w:ascii="Helvetica" w:eastAsia="Arial Unicode MS" w:hAnsi="Arial Unicode MS"/>
          <w:color w:val="000000"/>
          <w:sz w:val="28"/>
          <w:u w:color="000000"/>
        </w:rPr>
        <w:t xml:space="preserve"> This is taught formally at the </w:t>
      </w:r>
      <w:r w:rsidR="00E14BCF">
        <w:rPr>
          <w:rFonts w:ascii="Helvetica" w:eastAsia="Arial Unicode MS" w:hAnsi="Arial Unicode MS"/>
          <w:color w:val="000000"/>
          <w:sz w:val="28"/>
          <w:u w:color="000000"/>
        </w:rPr>
        <w:t>Year 6</w:t>
      </w:r>
      <w:r w:rsidR="00AE537E">
        <w:rPr>
          <w:rFonts w:ascii="Helvetica" w:eastAsia="Arial Unicode MS" w:hAnsi="Arial Unicode MS"/>
          <w:color w:val="000000"/>
          <w:sz w:val="28"/>
          <w:u w:color="000000"/>
        </w:rPr>
        <w:t xml:space="preserve">. </w:t>
      </w:r>
      <w:r>
        <w:rPr>
          <w:rFonts w:ascii="Helvetica" w:eastAsia="Arial Unicode MS" w:hAnsi="Arial Unicode MS"/>
          <w:color w:val="000000"/>
          <w:sz w:val="28"/>
          <w:u w:color="000000"/>
        </w:rPr>
        <w:t xml:space="preserve"> Parents have a right to with draw their children from these lessons.</w:t>
      </w:r>
    </w:p>
    <w:p w14:paraId="69311560" w14:textId="77777777" w:rsidR="00CA22CF" w:rsidRDefault="00CA22CF">
      <w:pPr>
        <w:outlineLvl w:val="0"/>
        <w:rPr>
          <w:rFonts w:ascii="Helvetica" w:eastAsia="Arial Unicode MS" w:hAnsi="Helvetica"/>
          <w:b/>
          <w:color w:val="000000"/>
          <w:sz w:val="28"/>
          <w:u w:color="000000"/>
        </w:rPr>
      </w:pPr>
    </w:p>
    <w:p w14:paraId="1B0DF5B2" w14:textId="77777777" w:rsidR="00855998" w:rsidRDefault="00855998">
      <w:pPr>
        <w:outlineLvl w:val="0"/>
        <w:rPr>
          <w:rFonts w:ascii="Helvetica" w:eastAsia="Arial Unicode MS" w:hAnsi="Arial Unicode MS"/>
          <w:b/>
          <w:color w:val="000000"/>
          <w:sz w:val="28"/>
          <w:u w:val="single"/>
        </w:rPr>
      </w:pPr>
    </w:p>
    <w:p w14:paraId="01975DC6" w14:textId="77777777" w:rsidR="00855998" w:rsidRDefault="00855998">
      <w:pPr>
        <w:outlineLvl w:val="0"/>
        <w:rPr>
          <w:rFonts w:ascii="Helvetica" w:eastAsia="Arial Unicode MS" w:hAnsi="Arial Unicode MS"/>
          <w:b/>
          <w:color w:val="000000"/>
          <w:sz w:val="28"/>
          <w:u w:val="single"/>
        </w:rPr>
      </w:pPr>
    </w:p>
    <w:p w14:paraId="26F51992" w14:textId="77777777" w:rsidR="00855998" w:rsidRDefault="00855998">
      <w:pPr>
        <w:outlineLvl w:val="0"/>
        <w:rPr>
          <w:rFonts w:ascii="Helvetica" w:eastAsia="Arial Unicode MS" w:hAnsi="Arial Unicode MS"/>
          <w:b/>
          <w:color w:val="000000"/>
          <w:sz w:val="28"/>
          <w:u w:val="single"/>
        </w:rPr>
      </w:pPr>
    </w:p>
    <w:p w14:paraId="23E2C910"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Use of Internet and E-mail</w:t>
      </w:r>
    </w:p>
    <w:p w14:paraId="4E4833AE" w14:textId="77777777" w:rsidR="00CA22CF" w:rsidRDefault="00CA22CF">
      <w:pPr>
        <w:outlineLvl w:val="0"/>
        <w:rPr>
          <w:rFonts w:ascii="Helvetica" w:eastAsia="Arial Unicode MS" w:hAnsi="Helvetica"/>
          <w:b/>
          <w:color w:val="000000"/>
          <w:sz w:val="28"/>
          <w:u w:val="single"/>
        </w:rPr>
      </w:pPr>
    </w:p>
    <w:p w14:paraId="42F379A2" w14:textId="02ABE528"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 xml:space="preserve">Children will be using computers from their nursery year through to year 6. They will at times use the </w:t>
      </w:r>
      <w:r w:rsidR="002C3BFB">
        <w:rPr>
          <w:rFonts w:ascii="Helvetica" w:eastAsia="Arial Unicode MS" w:hAnsi="Arial Unicode MS"/>
          <w:color w:val="000000"/>
          <w:sz w:val="28"/>
        </w:rPr>
        <w:t>Internet</w:t>
      </w:r>
      <w:r>
        <w:rPr>
          <w:rFonts w:ascii="Helvetica" w:eastAsia="Arial Unicode MS" w:hAnsi="Arial Unicode MS"/>
          <w:color w:val="000000"/>
          <w:sz w:val="28"/>
        </w:rPr>
        <w:t xml:space="preserve">. We have a filtering system in place hosted by Powys County Council, however, there will inevitably be times when a website slips through the net. A member of staff will be in the vicinity of the children when using the </w:t>
      </w:r>
      <w:r w:rsidR="002C3BFB">
        <w:rPr>
          <w:rFonts w:ascii="Helvetica" w:eastAsia="Arial Unicode MS" w:hAnsi="Arial Unicode MS"/>
          <w:color w:val="000000"/>
          <w:sz w:val="28"/>
        </w:rPr>
        <w:t>Internet</w:t>
      </w:r>
      <w:r>
        <w:rPr>
          <w:rFonts w:ascii="Helvetica" w:eastAsia="Arial Unicode MS" w:hAnsi="Arial Unicode MS"/>
          <w:color w:val="000000"/>
          <w:sz w:val="28"/>
        </w:rPr>
        <w:t xml:space="preserve"> and will ensure that they do their utmost to prevent a pupil from having access to unsuitable sites.</w:t>
      </w:r>
    </w:p>
    <w:p w14:paraId="118E0EBA"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Parents are required to sign up to our acceptable use policy.</w:t>
      </w:r>
    </w:p>
    <w:p w14:paraId="11D7A501" w14:textId="77777777" w:rsidR="00CA22CF" w:rsidRDefault="00CA22CF">
      <w:pPr>
        <w:outlineLvl w:val="0"/>
        <w:rPr>
          <w:rFonts w:ascii="Helvetica" w:eastAsia="Arial Unicode MS" w:hAnsi="Helvetica"/>
          <w:color w:val="000000"/>
          <w:sz w:val="28"/>
        </w:rPr>
      </w:pPr>
    </w:p>
    <w:p w14:paraId="18E1CA04"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Transition to Secondary School</w:t>
      </w:r>
    </w:p>
    <w:p w14:paraId="290FCD34" w14:textId="77777777" w:rsidR="00CA22CF" w:rsidRDefault="00CA22CF">
      <w:pPr>
        <w:outlineLvl w:val="0"/>
        <w:rPr>
          <w:rFonts w:ascii="Helvetica" w:eastAsia="Arial Unicode MS" w:hAnsi="Helvetica"/>
          <w:b/>
          <w:color w:val="000000"/>
          <w:sz w:val="28"/>
          <w:u w:val="single"/>
        </w:rPr>
      </w:pPr>
    </w:p>
    <w:p w14:paraId="5E3FFDE2"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Llandysilio School resides within the Welshpool High School Cluster Catchment; we also have links with Llanfyllin High School. In their final year at school, Year 6 children have the opportunity to visit both of these schools in order that a choice can be made and the transfer can be less daunting.</w:t>
      </w:r>
    </w:p>
    <w:p w14:paraId="57FBB791" w14:textId="77777777" w:rsidR="00CA22CF" w:rsidRDefault="00CA22CF">
      <w:pPr>
        <w:outlineLvl w:val="0"/>
        <w:rPr>
          <w:rFonts w:ascii="Helvetica" w:eastAsia="Arial Unicode MS" w:hAnsi="Helvetica"/>
          <w:color w:val="000000"/>
          <w:sz w:val="28"/>
        </w:rPr>
      </w:pPr>
    </w:p>
    <w:p w14:paraId="6EBE282A" w14:textId="77777777" w:rsidR="00CA22CF" w:rsidRDefault="00CA22CF">
      <w:pPr>
        <w:outlineLvl w:val="0"/>
        <w:rPr>
          <w:rFonts w:ascii="Helvetica" w:eastAsia="Arial Unicode MS" w:hAnsi="Helvetica"/>
          <w:color w:val="000000"/>
          <w:sz w:val="28"/>
        </w:rPr>
      </w:pPr>
    </w:p>
    <w:p w14:paraId="1017C214"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Homework</w:t>
      </w:r>
    </w:p>
    <w:p w14:paraId="7A7D459D" w14:textId="77777777" w:rsidR="00CA22CF" w:rsidRDefault="00CA22CF">
      <w:pPr>
        <w:outlineLvl w:val="0"/>
        <w:rPr>
          <w:rFonts w:ascii="Helvetica" w:eastAsia="Arial Unicode MS" w:hAnsi="Helvetica"/>
          <w:color w:val="000000"/>
          <w:sz w:val="28"/>
        </w:rPr>
      </w:pPr>
    </w:p>
    <w:p w14:paraId="32E49BC3" w14:textId="43986D04"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The children will, at times be given tasks to do at home relatin</w:t>
      </w:r>
      <w:r w:rsidR="002C3BFB">
        <w:rPr>
          <w:rFonts w:ascii="Helvetica" w:eastAsia="Arial Unicode MS" w:hAnsi="Arial Unicode MS"/>
          <w:color w:val="000000"/>
          <w:sz w:val="28"/>
        </w:rPr>
        <w:t>g to their class work</w:t>
      </w:r>
      <w:r>
        <w:rPr>
          <w:rFonts w:ascii="Helvetica" w:eastAsia="Arial Unicode MS" w:hAnsi="Arial Unicode MS"/>
          <w:color w:val="000000"/>
          <w:sz w:val="28"/>
        </w:rPr>
        <w:t>. If you would like to know how to help your child with any aspects of their work, please do not hesitate to contact your child</w:t>
      </w:r>
      <w:r>
        <w:rPr>
          <w:rFonts w:ascii="Helvetica" w:eastAsia="Arial Unicode MS" w:hAnsi="Arial Unicode MS"/>
          <w:color w:val="000000"/>
          <w:sz w:val="28"/>
        </w:rPr>
        <w:t>’</w:t>
      </w:r>
      <w:r>
        <w:rPr>
          <w:rFonts w:ascii="Helvetica" w:eastAsia="Arial Unicode MS" w:hAnsi="Arial Unicode MS"/>
          <w:color w:val="000000"/>
          <w:sz w:val="28"/>
        </w:rPr>
        <w:t>s teacher.</w:t>
      </w:r>
    </w:p>
    <w:p w14:paraId="073847E8"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Your child will bring home their reading book on a regular basis and we ask that you will take the time to listen to them read at home and comment in their reading diary.</w:t>
      </w:r>
    </w:p>
    <w:p w14:paraId="152B4E60" w14:textId="77777777" w:rsidR="00CA22CF" w:rsidRDefault="00CA22CF">
      <w:pPr>
        <w:outlineLvl w:val="0"/>
        <w:rPr>
          <w:rFonts w:ascii="Helvetica" w:eastAsia="Arial Unicode MS" w:hAnsi="Helvetica"/>
          <w:b/>
          <w:color w:val="000000"/>
          <w:sz w:val="28"/>
          <w:u w:color="000000"/>
        </w:rPr>
      </w:pPr>
      <w:r>
        <w:rPr>
          <w:rFonts w:ascii="Helvetica" w:eastAsia="Arial Unicode MS" w:hAnsi="Arial Unicode MS"/>
          <w:b/>
          <w:color w:val="000000"/>
          <w:sz w:val="28"/>
          <w:u w:color="000000"/>
        </w:rPr>
        <w:t xml:space="preserve"> </w:t>
      </w:r>
    </w:p>
    <w:p w14:paraId="396A6A1B" w14:textId="77777777" w:rsidR="00CA22CF" w:rsidRDefault="00CA22CF">
      <w:pPr>
        <w:outlineLvl w:val="0"/>
        <w:rPr>
          <w:rFonts w:ascii="Helvetica" w:eastAsia="Arial Unicode MS" w:hAnsi="Helvetica"/>
          <w:b/>
          <w:color w:val="000000"/>
          <w:sz w:val="28"/>
          <w:u w:val="single" w:color="000000"/>
        </w:rPr>
      </w:pPr>
      <w:r>
        <w:rPr>
          <w:rFonts w:ascii="Helvetica" w:eastAsia="Arial Unicode MS" w:hAnsi="Arial Unicode MS"/>
          <w:b/>
          <w:color w:val="000000"/>
          <w:sz w:val="28"/>
          <w:u w:val="single" w:color="000000"/>
        </w:rPr>
        <w:t>Collective Worship</w:t>
      </w:r>
    </w:p>
    <w:p w14:paraId="42754E3F" w14:textId="77777777" w:rsidR="00CA22CF" w:rsidRDefault="00CA22CF">
      <w:pPr>
        <w:outlineLvl w:val="0"/>
        <w:rPr>
          <w:rFonts w:ascii="Helvetica" w:eastAsia="Arial Unicode MS" w:hAnsi="Helvetica"/>
          <w:b/>
          <w:color w:val="000000"/>
          <w:sz w:val="28"/>
          <w:u w:color="000000"/>
        </w:rPr>
      </w:pPr>
    </w:p>
    <w:p w14:paraId="2947A8D2" w14:textId="06DC3800" w:rsidR="00CA22CF" w:rsidRDefault="00CA22CF">
      <w:pPr>
        <w:outlineLvl w:val="0"/>
        <w:rPr>
          <w:rFonts w:ascii="Helvetica" w:eastAsia="Arial Unicode MS" w:hAnsi="Helvetica"/>
          <w:color w:val="000000"/>
          <w:sz w:val="28"/>
          <w:u w:color="000000"/>
        </w:rPr>
      </w:pPr>
      <w:r>
        <w:rPr>
          <w:rFonts w:ascii="Helvetica" w:eastAsia="Arial Unicode MS" w:hAnsi="Arial Unicode MS"/>
          <w:color w:val="000000"/>
          <w:sz w:val="28"/>
          <w:u w:color="000000"/>
        </w:rPr>
        <w:t>An act of Collective Worship is held each day and the Vicar</w:t>
      </w:r>
      <w:r w:rsidR="002C3BFB">
        <w:rPr>
          <w:rFonts w:ascii="Helvetica" w:eastAsia="Arial Unicode MS" w:hAnsi="Arial Unicode MS"/>
          <w:color w:val="000000"/>
          <w:sz w:val="28"/>
          <w:u w:color="000000"/>
        </w:rPr>
        <w:t>/Leader of Worship</w:t>
      </w:r>
      <w:r>
        <w:rPr>
          <w:rFonts w:ascii="Helvetica" w:eastAsia="Arial Unicode MS" w:hAnsi="Arial Unicode MS"/>
          <w:color w:val="000000"/>
          <w:sz w:val="28"/>
          <w:u w:color="000000"/>
        </w:rPr>
        <w:t xml:space="preserve"> visits the school</w:t>
      </w:r>
      <w:r w:rsidR="002C3BFB">
        <w:rPr>
          <w:rFonts w:ascii="Helvetica" w:eastAsia="Arial Unicode MS" w:hAnsi="Arial Unicode MS"/>
          <w:color w:val="000000"/>
          <w:sz w:val="28"/>
          <w:u w:color="000000"/>
        </w:rPr>
        <w:t xml:space="preserve"> weekly</w:t>
      </w:r>
      <w:r>
        <w:rPr>
          <w:rFonts w:ascii="Helvetica" w:eastAsia="Arial Unicode MS" w:hAnsi="Arial Unicode MS"/>
          <w:color w:val="000000"/>
          <w:sz w:val="28"/>
          <w:u w:color="000000"/>
        </w:rPr>
        <w:t>. Opportunities are provided for children to observe the main Christian Festivals in the Church year. Parents have a right to withdraw their children from collective worship and Religion lessons and should discuss this matter and alternative arrangements with the Headteacher.</w:t>
      </w:r>
    </w:p>
    <w:p w14:paraId="3D244347" w14:textId="77777777" w:rsidR="00CA22CF" w:rsidRDefault="00CA22CF">
      <w:pPr>
        <w:outlineLvl w:val="0"/>
        <w:rPr>
          <w:rFonts w:ascii="Helvetica" w:eastAsia="Arial Unicode MS" w:hAnsi="Helvetica"/>
          <w:color w:val="000000"/>
          <w:sz w:val="28"/>
          <w:u w:color="000000"/>
        </w:rPr>
      </w:pPr>
    </w:p>
    <w:p w14:paraId="3335BD1B" w14:textId="77777777" w:rsidR="00CA22CF" w:rsidRDefault="00CA22CF">
      <w:pPr>
        <w:outlineLvl w:val="0"/>
        <w:rPr>
          <w:rFonts w:ascii="Helvetica" w:eastAsia="Arial Unicode MS" w:hAnsi="Helvetica"/>
          <w:b/>
          <w:color w:val="000000"/>
          <w:sz w:val="28"/>
          <w:u w:val="single"/>
        </w:rPr>
      </w:pPr>
    </w:p>
    <w:p w14:paraId="2FA48522" w14:textId="77777777" w:rsidR="00CA22CF" w:rsidRDefault="00CA22CF">
      <w:pPr>
        <w:outlineLvl w:val="0"/>
        <w:rPr>
          <w:rFonts w:ascii="Helvetica" w:eastAsia="Arial Unicode MS" w:hAnsi="Helvetica"/>
          <w:b/>
          <w:color w:val="000000"/>
          <w:sz w:val="28"/>
          <w:u w:val="single"/>
        </w:rPr>
      </w:pPr>
    </w:p>
    <w:p w14:paraId="55943866" w14:textId="77777777" w:rsidR="00CA22CF" w:rsidRDefault="00CA22CF">
      <w:pPr>
        <w:outlineLvl w:val="0"/>
        <w:rPr>
          <w:rFonts w:ascii="Helvetica" w:eastAsia="Arial Unicode MS" w:hAnsi="Helvetica"/>
          <w:color w:val="000000"/>
          <w:sz w:val="28"/>
        </w:rPr>
      </w:pPr>
    </w:p>
    <w:p w14:paraId="32449319" w14:textId="77777777" w:rsidR="00CA22CF" w:rsidRDefault="00CA22CF">
      <w:pPr>
        <w:outlineLvl w:val="0"/>
        <w:rPr>
          <w:rFonts w:ascii="Helvetica" w:eastAsia="Arial Unicode MS" w:hAnsi="Helvetica"/>
          <w:color w:val="000000"/>
          <w:sz w:val="28"/>
        </w:rPr>
      </w:pPr>
    </w:p>
    <w:p w14:paraId="0BCBEB18" w14:textId="77777777" w:rsidR="00CA22CF" w:rsidRDefault="00CA22CF">
      <w:pPr>
        <w:outlineLvl w:val="0"/>
        <w:rPr>
          <w:rFonts w:ascii="Helvetica" w:eastAsia="Arial Unicode MS" w:hAnsi="Helvetica"/>
          <w:color w:val="000000"/>
          <w:sz w:val="28"/>
        </w:rPr>
      </w:pPr>
    </w:p>
    <w:p w14:paraId="36AE51CA" w14:textId="77777777" w:rsidR="00CA22CF" w:rsidRDefault="00CA22CF">
      <w:pPr>
        <w:outlineLvl w:val="0"/>
        <w:rPr>
          <w:rFonts w:ascii="Helvetica" w:eastAsia="Arial Unicode MS" w:hAnsi="Helvetica"/>
          <w:color w:val="000000"/>
          <w:sz w:val="28"/>
        </w:rPr>
      </w:pPr>
    </w:p>
    <w:p w14:paraId="588495F6"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Additional Learning Needs - Helping Your Child to Achieve</w:t>
      </w:r>
    </w:p>
    <w:p w14:paraId="7179E790" w14:textId="77777777" w:rsidR="00CA22CF" w:rsidRDefault="00CA22CF">
      <w:pPr>
        <w:outlineLvl w:val="0"/>
        <w:rPr>
          <w:rFonts w:ascii="Helvetica" w:eastAsia="Arial Unicode MS" w:hAnsi="Helvetica"/>
          <w:color w:val="000000"/>
          <w:sz w:val="28"/>
        </w:rPr>
      </w:pPr>
    </w:p>
    <w:p w14:paraId="6CB58069"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We all need help from time to time to overcome difficulties and move forward in our life. Special Educational Needs and Additional Learning Needs is the same. We at Llandysilio Church in Wales Primary School regard all children as special. Some children may require a little help to overcome difficulties in a particular area.</w:t>
      </w:r>
    </w:p>
    <w:p w14:paraId="0A0C3B27" w14:textId="77777777" w:rsidR="00CA22CF" w:rsidRDefault="00CA22CF">
      <w:pPr>
        <w:outlineLvl w:val="0"/>
        <w:rPr>
          <w:rFonts w:ascii="Helvetica" w:eastAsia="Arial Unicode MS" w:hAnsi="Helvetica"/>
          <w:color w:val="000000"/>
          <w:sz w:val="28"/>
        </w:rPr>
      </w:pPr>
    </w:p>
    <w:p w14:paraId="1245F627" w14:textId="30B505CC"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 xml:space="preserve">Perhaps the difficulty will be overcome quickly and no additional, long-term help is required. Some children, however, continue to need help and support and an Individual Education Plan (IEP) may be drawn up. An IEP sets out small steps, which a child needs to accomplish before they can move on with their learning. IEPs are written and reviewed each term. Teaching Assistants work closely alongside teaching staff to support all children, but especially those with </w:t>
      </w:r>
      <w:proofErr w:type="gramStart"/>
      <w:r>
        <w:rPr>
          <w:rFonts w:ascii="Helvetica" w:eastAsia="Arial Unicode MS" w:hAnsi="Arial Unicode MS"/>
          <w:color w:val="000000"/>
          <w:sz w:val="28"/>
        </w:rPr>
        <w:t>an</w:t>
      </w:r>
      <w:proofErr w:type="gramEnd"/>
      <w:r>
        <w:rPr>
          <w:rFonts w:ascii="Helvetica" w:eastAsia="Arial Unicode MS" w:hAnsi="Arial Unicode MS"/>
          <w:color w:val="000000"/>
          <w:sz w:val="28"/>
        </w:rPr>
        <w:t xml:space="preserve"> IEP.As in all schools, each of our classes has children with a special need. This may be a hearing, sight, speech and co-ordination impairment, behavioural and emotional difficulties and specific learning problems. Within every class there are children with a wide range of abilities, and staff aim to cater for these varying needs within the classroom situation. Sometimes children are withdrawn from the classroom setting either individually or in a small group. A teaching assistant is able to give them more </w:t>
      </w:r>
      <w:r w:rsidR="002C3BFB">
        <w:rPr>
          <w:rFonts w:ascii="Helvetica" w:eastAsia="Arial Unicode MS" w:hAnsi="Arial Unicode MS"/>
          <w:color w:val="000000"/>
          <w:sz w:val="28"/>
        </w:rPr>
        <w:t>focused</w:t>
      </w:r>
      <w:r>
        <w:rPr>
          <w:rFonts w:ascii="Helvetica" w:eastAsia="Arial Unicode MS" w:hAnsi="Arial Unicode MS"/>
          <w:color w:val="000000"/>
          <w:sz w:val="28"/>
        </w:rPr>
        <w:t xml:space="preserve"> support. When there is continued concern about a child</w:t>
      </w:r>
      <w:r>
        <w:rPr>
          <w:rFonts w:ascii="Helvetica" w:eastAsia="Arial Unicode MS" w:hAnsi="Arial Unicode MS"/>
          <w:color w:val="000000"/>
          <w:sz w:val="28"/>
        </w:rPr>
        <w:t>’</w:t>
      </w:r>
      <w:r>
        <w:rPr>
          <w:rFonts w:ascii="Helvetica" w:eastAsia="Arial Unicode MS" w:hAnsi="Arial Unicode MS"/>
          <w:color w:val="000000"/>
          <w:sz w:val="28"/>
        </w:rPr>
        <w:t xml:space="preserve">s progress, additional advice and/or assessment may be requested from the Educational Psychology Team. Some children may then require a statement of Special Educational Needs. This ensures that the </w:t>
      </w:r>
      <w:r w:rsidR="002C3BFB">
        <w:rPr>
          <w:rFonts w:ascii="Helvetica" w:eastAsia="Arial Unicode MS" w:hAnsi="Arial Unicode MS"/>
          <w:color w:val="000000"/>
          <w:sz w:val="28"/>
        </w:rPr>
        <w:t>school is</w:t>
      </w:r>
      <w:r>
        <w:rPr>
          <w:rFonts w:ascii="Helvetica" w:eastAsia="Arial Unicode MS" w:hAnsi="Arial Unicode MS"/>
          <w:color w:val="000000"/>
          <w:sz w:val="28"/>
        </w:rPr>
        <w:t xml:space="preserve"> able to provide any support necessary with the appropriate guidance from additional professionals.</w:t>
      </w:r>
    </w:p>
    <w:p w14:paraId="2100E560" w14:textId="77777777" w:rsidR="00CA22CF" w:rsidRDefault="00CA22CF">
      <w:pPr>
        <w:outlineLvl w:val="0"/>
        <w:rPr>
          <w:rFonts w:ascii="Helvetica" w:eastAsia="Arial Unicode MS" w:hAnsi="Helvetica"/>
          <w:color w:val="000000"/>
          <w:sz w:val="28"/>
        </w:rPr>
      </w:pPr>
    </w:p>
    <w:p w14:paraId="3A6C57FC"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Educational Visits</w:t>
      </w:r>
    </w:p>
    <w:p w14:paraId="69783CA8" w14:textId="77777777" w:rsidR="00CA22CF" w:rsidRDefault="00CA22CF">
      <w:pPr>
        <w:outlineLvl w:val="0"/>
        <w:rPr>
          <w:rFonts w:ascii="Helvetica" w:eastAsia="Arial Unicode MS" w:hAnsi="Helvetica"/>
          <w:b/>
          <w:color w:val="000000"/>
          <w:sz w:val="28"/>
          <w:u w:val="single"/>
        </w:rPr>
      </w:pPr>
    </w:p>
    <w:p w14:paraId="44BBD844"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In order to enhance the teaching that is happening at school, we often make visits to relevant places of interest. These visits are a very important part of your child</w:t>
      </w:r>
      <w:r>
        <w:rPr>
          <w:rFonts w:ascii="Helvetica" w:eastAsia="Arial Unicode MS" w:hAnsi="Arial Unicode MS"/>
          <w:color w:val="000000"/>
          <w:sz w:val="28"/>
        </w:rPr>
        <w:t>’</w:t>
      </w:r>
      <w:r>
        <w:rPr>
          <w:rFonts w:ascii="Helvetica" w:eastAsia="Arial Unicode MS" w:hAnsi="Arial Unicode MS"/>
          <w:color w:val="000000"/>
          <w:sz w:val="28"/>
        </w:rPr>
        <w:t xml:space="preserve">s learning and we are dependent upon parental help in order for these visits to go ahead. We need help in order for </w:t>
      </w:r>
      <w:proofErr w:type="gramStart"/>
      <w:r>
        <w:rPr>
          <w:rFonts w:ascii="Helvetica" w:eastAsia="Arial Unicode MS" w:hAnsi="Arial Unicode MS"/>
          <w:color w:val="000000"/>
          <w:sz w:val="28"/>
        </w:rPr>
        <w:t>there</w:t>
      </w:r>
      <w:proofErr w:type="gramEnd"/>
      <w:r>
        <w:rPr>
          <w:rFonts w:ascii="Helvetica" w:eastAsia="Arial Unicode MS" w:hAnsi="Arial Unicode MS"/>
          <w:color w:val="000000"/>
          <w:sz w:val="28"/>
        </w:rPr>
        <w:t xml:space="preserve"> to be adequate pupil to adult ratio. We also ask parents to make a voluntary contribution towards the cost of these visits, it should be noted that the PTA make a termly contribution to each class to support learning. Should not enough parents make voluntary contributions then it is not possible for the visit to take place. If any parent has problems with contributing, please contact the Headteacher, it may be possible to pay by </w:t>
      </w:r>
      <w:r w:rsidR="00B000D9">
        <w:rPr>
          <w:rFonts w:ascii="Helvetica" w:eastAsia="Arial Unicode MS" w:hAnsi="Arial Unicode MS"/>
          <w:color w:val="000000"/>
          <w:sz w:val="28"/>
        </w:rPr>
        <w:t>installments</w:t>
      </w:r>
      <w:r>
        <w:rPr>
          <w:rFonts w:ascii="Helvetica" w:eastAsia="Arial Unicode MS" w:hAnsi="Arial Unicode MS"/>
          <w:color w:val="000000"/>
          <w:sz w:val="28"/>
        </w:rPr>
        <w:t xml:space="preserve"> or make other arrangements.</w:t>
      </w:r>
    </w:p>
    <w:p w14:paraId="75647D5F" w14:textId="77777777" w:rsidR="00B000D9" w:rsidRDefault="00B000D9">
      <w:pPr>
        <w:outlineLvl w:val="0"/>
        <w:rPr>
          <w:rFonts w:ascii="Helvetica" w:eastAsia="Arial Unicode MS" w:hAnsi="Arial Unicode MS"/>
          <w:b/>
          <w:color w:val="000000"/>
          <w:sz w:val="28"/>
          <w:u w:val="single"/>
        </w:rPr>
      </w:pPr>
    </w:p>
    <w:p w14:paraId="2B2A8918" w14:textId="77777777" w:rsidR="007F59E9" w:rsidRDefault="007F59E9">
      <w:pPr>
        <w:outlineLvl w:val="0"/>
        <w:rPr>
          <w:rFonts w:ascii="Helvetica" w:eastAsia="Arial Unicode MS" w:hAnsi="Arial Unicode MS"/>
          <w:b/>
          <w:color w:val="000000"/>
          <w:sz w:val="28"/>
          <w:u w:val="single"/>
        </w:rPr>
      </w:pPr>
    </w:p>
    <w:p w14:paraId="19DA20A2" w14:textId="77777777" w:rsidR="007F59E9" w:rsidRDefault="007F59E9">
      <w:pPr>
        <w:outlineLvl w:val="0"/>
        <w:rPr>
          <w:rFonts w:ascii="Helvetica" w:eastAsia="Arial Unicode MS" w:hAnsi="Arial Unicode MS"/>
          <w:b/>
          <w:color w:val="000000"/>
          <w:sz w:val="28"/>
          <w:u w:val="single"/>
        </w:rPr>
      </w:pPr>
    </w:p>
    <w:p w14:paraId="6022A231"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Swimming</w:t>
      </w:r>
    </w:p>
    <w:p w14:paraId="2BB52C9C" w14:textId="77777777" w:rsidR="00CA22CF" w:rsidRDefault="00CA22CF">
      <w:pPr>
        <w:outlineLvl w:val="0"/>
        <w:rPr>
          <w:rFonts w:ascii="Helvetica" w:eastAsia="Arial Unicode MS" w:hAnsi="Helvetica"/>
          <w:b/>
          <w:color w:val="000000"/>
          <w:sz w:val="28"/>
          <w:u w:val="single"/>
        </w:rPr>
      </w:pPr>
    </w:p>
    <w:p w14:paraId="607D2B58" w14:textId="77777777" w:rsidR="00CA22CF" w:rsidRDefault="00CA22CF">
      <w:pPr>
        <w:outlineLvl w:val="0"/>
        <w:rPr>
          <w:rFonts w:ascii="Helvetica" w:eastAsia="Arial Unicode MS" w:hAnsi="Arial Unicode MS"/>
          <w:color w:val="000000"/>
          <w:sz w:val="28"/>
        </w:rPr>
      </w:pPr>
      <w:r>
        <w:rPr>
          <w:rFonts w:ascii="Helvetica" w:eastAsia="Arial Unicode MS" w:hAnsi="Arial Unicode MS"/>
          <w:color w:val="000000"/>
          <w:sz w:val="28"/>
        </w:rPr>
        <w:t xml:space="preserve">We go swimming at the Flash on Thursday mornings in half-termly blocks. The PTA 100 club partially funds the transport and we ask for a contribution of </w:t>
      </w:r>
      <w:r>
        <w:rPr>
          <w:rFonts w:ascii="Helvetica" w:eastAsia="Arial Unicode MS" w:hAnsi="Arial Unicode MS"/>
          <w:color w:val="000000"/>
          <w:sz w:val="28"/>
        </w:rPr>
        <w:t>£</w:t>
      </w:r>
      <w:r>
        <w:rPr>
          <w:rFonts w:ascii="Helvetica" w:eastAsia="Arial Unicode MS" w:hAnsi="Arial Unicode MS"/>
          <w:color w:val="000000"/>
          <w:sz w:val="28"/>
        </w:rPr>
        <w:t>1.50 per trip. During swimming lessons the children are supervised by the teachers, a qualified swimming teacher and a poolside attendant.</w:t>
      </w:r>
    </w:p>
    <w:p w14:paraId="3CF4C488" w14:textId="77777777" w:rsidR="005F3706" w:rsidRDefault="005F3706">
      <w:pPr>
        <w:outlineLvl w:val="0"/>
        <w:rPr>
          <w:rFonts w:ascii="Helvetica" w:eastAsia="Arial Unicode MS" w:hAnsi="Arial Unicode MS"/>
          <w:color w:val="000000"/>
          <w:sz w:val="28"/>
        </w:rPr>
      </w:pPr>
    </w:p>
    <w:p w14:paraId="15246F06" w14:textId="77777777" w:rsidR="005F3706" w:rsidRPr="005F3706" w:rsidRDefault="005F3706">
      <w:pPr>
        <w:outlineLvl w:val="0"/>
        <w:rPr>
          <w:rFonts w:ascii="Helvetica" w:eastAsia="Arial Unicode MS" w:hAnsi="Helvetica"/>
          <w:b/>
          <w:color w:val="000000"/>
          <w:sz w:val="28"/>
          <w:u w:val="single"/>
        </w:rPr>
      </w:pPr>
      <w:r w:rsidRPr="005F3706">
        <w:rPr>
          <w:rFonts w:ascii="Helvetica" w:eastAsia="Arial Unicode MS" w:hAnsi="Arial Unicode MS"/>
          <w:b/>
          <w:color w:val="000000"/>
          <w:sz w:val="28"/>
          <w:u w:val="single"/>
        </w:rPr>
        <w:t>Extra-Curricular Activities.</w:t>
      </w:r>
    </w:p>
    <w:p w14:paraId="31C3F5F3" w14:textId="77777777" w:rsidR="00CA22CF" w:rsidRDefault="00CA22CF">
      <w:pPr>
        <w:outlineLvl w:val="0"/>
        <w:rPr>
          <w:rFonts w:ascii="Helvetica" w:eastAsia="Arial Unicode MS" w:hAnsi="Helvetica"/>
          <w:color w:val="000000"/>
          <w:sz w:val="28"/>
        </w:rPr>
      </w:pPr>
    </w:p>
    <w:p w14:paraId="45BF2AAB" w14:textId="498D4B7A" w:rsidR="005F3706" w:rsidRDefault="005F3706">
      <w:pPr>
        <w:outlineLvl w:val="0"/>
        <w:rPr>
          <w:rFonts w:ascii="Helvetica" w:eastAsia="Arial Unicode MS" w:hAnsi="Helvetica"/>
          <w:color w:val="000000"/>
          <w:sz w:val="28"/>
        </w:rPr>
      </w:pPr>
      <w:r>
        <w:rPr>
          <w:rFonts w:ascii="Helvetica" w:eastAsia="Arial Unicode MS" w:hAnsi="Helvetica"/>
          <w:color w:val="000000"/>
          <w:sz w:val="28"/>
        </w:rPr>
        <w:t xml:space="preserve">We are very proud of our sporting achievements here at Llandysilio C in W School. We offer a range of sporting after school activities throughout the year. These range from </w:t>
      </w:r>
      <w:proofErr w:type="spellStart"/>
      <w:r w:rsidR="0017580E">
        <w:rPr>
          <w:rFonts w:ascii="Helvetica" w:eastAsia="Arial Unicode MS" w:hAnsi="Helvetica"/>
          <w:color w:val="000000"/>
          <w:sz w:val="28"/>
        </w:rPr>
        <w:t>Soccerholics</w:t>
      </w:r>
      <w:proofErr w:type="spellEnd"/>
      <w:r>
        <w:rPr>
          <w:rFonts w:ascii="Helvetica" w:eastAsia="Arial Unicode MS" w:hAnsi="Helvetica"/>
          <w:color w:val="000000"/>
          <w:sz w:val="28"/>
        </w:rPr>
        <w:t xml:space="preserve">, </w:t>
      </w:r>
      <w:r w:rsidR="0017580E">
        <w:rPr>
          <w:rFonts w:ascii="Helvetica" w:eastAsia="Arial Unicode MS" w:hAnsi="Helvetica"/>
          <w:color w:val="000000"/>
          <w:sz w:val="28"/>
        </w:rPr>
        <w:t>netball, singing</w:t>
      </w:r>
      <w:r>
        <w:rPr>
          <w:rFonts w:ascii="Helvetica" w:eastAsia="Arial Unicode MS" w:hAnsi="Helvetica"/>
          <w:color w:val="000000"/>
          <w:sz w:val="28"/>
        </w:rPr>
        <w:t xml:space="preserve"> and we also work with local clubs to ensure children have opportunity to develop their skills further.</w:t>
      </w:r>
    </w:p>
    <w:p w14:paraId="51D4AF39" w14:textId="77777777" w:rsidR="005F3706" w:rsidRDefault="005F3706">
      <w:pPr>
        <w:outlineLvl w:val="0"/>
        <w:rPr>
          <w:rFonts w:ascii="Helvetica" w:eastAsia="Arial Unicode MS" w:hAnsi="Helvetica"/>
          <w:color w:val="000000"/>
          <w:sz w:val="28"/>
        </w:rPr>
      </w:pPr>
    </w:p>
    <w:p w14:paraId="6752F406" w14:textId="77777777" w:rsidR="00CA22CF" w:rsidRDefault="00CA22CF">
      <w:pPr>
        <w:outlineLvl w:val="0"/>
        <w:rPr>
          <w:rFonts w:ascii="Helvetica" w:eastAsia="Arial Unicode MS" w:hAnsi="Helvetica"/>
          <w:b/>
          <w:color w:val="000000"/>
          <w:sz w:val="28"/>
          <w:u w:val="single"/>
        </w:rPr>
      </w:pPr>
      <w:r>
        <w:rPr>
          <w:rFonts w:ascii="Helvetica" w:eastAsia="Arial Unicode MS" w:hAnsi="Arial Unicode MS"/>
          <w:b/>
          <w:color w:val="000000"/>
          <w:sz w:val="28"/>
          <w:u w:val="single"/>
        </w:rPr>
        <w:t>Curriculum Documentation</w:t>
      </w:r>
    </w:p>
    <w:p w14:paraId="74686D9B" w14:textId="77777777" w:rsidR="00CA22CF" w:rsidRDefault="00CA22CF">
      <w:pPr>
        <w:outlineLvl w:val="0"/>
        <w:rPr>
          <w:rFonts w:ascii="Helvetica" w:eastAsia="Arial Unicode MS" w:hAnsi="Helvetica"/>
          <w:color w:val="000000"/>
          <w:sz w:val="28"/>
        </w:rPr>
      </w:pPr>
    </w:p>
    <w:p w14:paraId="6541D4EF" w14:textId="77777777" w:rsidR="00CA22CF" w:rsidRDefault="00CA22CF">
      <w:pPr>
        <w:outlineLvl w:val="0"/>
        <w:rPr>
          <w:rFonts w:ascii="Helvetica" w:eastAsia="Arial Unicode MS" w:hAnsi="Helvetica"/>
          <w:color w:val="000000"/>
          <w:sz w:val="28"/>
        </w:rPr>
      </w:pPr>
      <w:r>
        <w:rPr>
          <w:rFonts w:ascii="Helvetica" w:eastAsia="Arial Unicode MS" w:hAnsi="Arial Unicode MS"/>
          <w:color w:val="000000"/>
          <w:sz w:val="28"/>
        </w:rPr>
        <w:t>Policies regarding the curriculum are available on our website and a paper copy in school for parents to read.</w:t>
      </w:r>
    </w:p>
    <w:p w14:paraId="2992B7F5" w14:textId="77777777" w:rsidR="00CA22CF" w:rsidRDefault="00CA22CF">
      <w:pPr>
        <w:outlineLvl w:val="0"/>
        <w:rPr>
          <w:rFonts w:ascii="Helvetica" w:eastAsia="Arial Unicode MS" w:hAnsi="Helvetica"/>
          <w:color w:val="000000"/>
          <w:sz w:val="28"/>
        </w:rPr>
      </w:pPr>
    </w:p>
    <w:p w14:paraId="7CA7F164" w14:textId="77777777" w:rsidR="00CA22CF" w:rsidRPr="00B000D9" w:rsidRDefault="00CA22CF" w:rsidP="00B000D9">
      <w:pPr>
        <w:pStyle w:val="Body1"/>
        <w:ind w:left="0"/>
        <w:rPr>
          <w:b/>
          <w:u w:val="single"/>
        </w:rPr>
      </w:pPr>
      <w:r w:rsidRPr="00B000D9">
        <w:rPr>
          <w:rFonts w:hAnsi="Arial Unicode MS"/>
          <w:b/>
          <w:u w:val="single"/>
        </w:rPr>
        <w:t>Complaints</w:t>
      </w:r>
    </w:p>
    <w:p w14:paraId="51E47CCB" w14:textId="77777777" w:rsidR="00CA22CF" w:rsidRDefault="00CA22CF">
      <w:pPr>
        <w:pStyle w:val="Body1"/>
      </w:pPr>
    </w:p>
    <w:p w14:paraId="45944E23" w14:textId="085B781C" w:rsidR="00CA22CF" w:rsidRDefault="00CA22CF" w:rsidP="00B000D9">
      <w:pPr>
        <w:pStyle w:val="Body1"/>
        <w:ind w:left="0"/>
      </w:pPr>
      <w:r>
        <w:rPr>
          <w:rFonts w:hAnsi="Arial Unicode MS"/>
        </w:rPr>
        <w:t>If you are unhappy about any aspect of your child</w:t>
      </w:r>
      <w:r>
        <w:rPr>
          <w:rFonts w:hAnsi="Arial Unicode MS"/>
        </w:rPr>
        <w:t>’</w:t>
      </w:r>
      <w:r>
        <w:rPr>
          <w:rFonts w:hAnsi="Arial Unicode MS"/>
        </w:rPr>
        <w:t>s education curricular or pastoral please contact the Headteacher. Most problems can be sorted out in school. If you are still unhappy, please contact the Chair of Governors. If you still feel unsatisfied</w:t>
      </w:r>
      <w:r w:rsidR="00B000D9">
        <w:t xml:space="preserve"> </w:t>
      </w:r>
      <w:r>
        <w:rPr>
          <w:rFonts w:hAnsi="Arial Unicode MS"/>
        </w:rPr>
        <w:t xml:space="preserve">The LEA </w:t>
      </w:r>
      <w:proofErr w:type="gramStart"/>
      <w:r>
        <w:rPr>
          <w:rFonts w:hAnsi="Arial Unicode MS"/>
        </w:rPr>
        <w:t>can</w:t>
      </w:r>
      <w:proofErr w:type="gramEnd"/>
      <w:r>
        <w:rPr>
          <w:rFonts w:hAnsi="Arial Unicode MS"/>
        </w:rPr>
        <w:t xml:space="preserve"> be contacted via the </w:t>
      </w:r>
      <w:r w:rsidR="002C3BFB">
        <w:rPr>
          <w:rFonts w:hAnsi="Arial Unicode MS"/>
        </w:rPr>
        <w:t>Challenge Advisor</w:t>
      </w:r>
      <w:r>
        <w:rPr>
          <w:rFonts w:hAnsi="Arial Unicode MS"/>
        </w:rPr>
        <w:t>. A formal complaints policy and procedure is available from the main office.</w:t>
      </w:r>
    </w:p>
    <w:p w14:paraId="65867F1C" w14:textId="77777777" w:rsidR="00CA22CF" w:rsidRPr="00B000D9" w:rsidRDefault="00CA22CF">
      <w:pPr>
        <w:pStyle w:val="Body1"/>
        <w:rPr>
          <w:b/>
          <w:u w:val="single"/>
        </w:rPr>
      </w:pPr>
    </w:p>
    <w:p w14:paraId="73C752AD" w14:textId="77777777" w:rsidR="0041730B" w:rsidRDefault="0041730B" w:rsidP="00B000D9">
      <w:pPr>
        <w:pStyle w:val="Body1"/>
        <w:ind w:left="0"/>
        <w:rPr>
          <w:rFonts w:hAnsi="Arial Unicode MS"/>
          <w:b/>
          <w:u w:val="single"/>
        </w:rPr>
      </w:pPr>
    </w:p>
    <w:p w14:paraId="40BB9A34" w14:textId="77777777" w:rsidR="00CA22CF" w:rsidRPr="00B000D9" w:rsidRDefault="00CA22CF" w:rsidP="00B000D9">
      <w:pPr>
        <w:pStyle w:val="Body1"/>
        <w:ind w:left="0"/>
        <w:rPr>
          <w:b/>
          <w:u w:val="single"/>
        </w:rPr>
      </w:pPr>
      <w:r w:rsidRPr="00B000D9">
        <w:rPr>
          <w:rFonts w:hAnsi="Arial Unicode MS"/>
          <w:b/>
          <w:u w:val="single"/>
        </w:rPr>
        <w:t>Complaints About the Curriculum</w:t>
      </w:r>
    </w:p>
    <w:p w14:paraId="78179155" w14:textId="77777777" w:rsidR="00CA22CF" w:rsidRDefault="00CA22CF">
      <w:pPr>
        <w:pStyle w:val="Body1"/>
      </w:pPr>
    </w:p>
    <w:p w14:paraId="3B2F5EEB" w14:textId="77777777" w:rsidR="00CA22CF" w:rsidRDefault="00CA22CF" w:rsidP="00B000D9">
      <w:pPr>
        <w:pStyle w:val="Body1"/>
        <w:ind w:left="0"/>
      </w:pPr>
      <w:r>
        <w:rPr>
          <w:rFonts w:hAnsi="Arial Unicode MS"/>
        </w:rPr>
        <w:t>The LEA are required to establish procedures, approved by the National Assembly for Wales, for handling complaints about the actions of Governing Bodies and LEA</w:t>
      </w:r>
      <w:r>
        <w:rPr>
          <w:rFonts w:hAnsi="Arial Unicode MS"/>
        </w:rPr>
        <w:t>’</w:t>
      </w:r>
      <w:r>
        <w:rPr>
          <w:rFonts w:hAnsi="Arial Unicode MS"/>
        </w:rPr>
        <w:t>s on the curriculum. Information about arrangements for making complaints about the curriculum can be found in the Complaints Procedure Policy in the school office.</w:t>
      </w:r>
    </w:p>
    <w:p w14:paraId="23592CB9" w14:textId="77777777" w:rsidR="00CA22CF" w:rsidRDefault="00CA22CF">
      <w:pPr>
        <w:pStyle w:val="Body1"/>
      </w:pPr>
    </w:p>
    <w:p w14:paraId="2F157665" w14:textId="77777777" w:rsidR="0010702D" w:rsidRDefault="0010702D" w:rsidP="00B000D9">
      <w:pPr>
        <w:pStyle w:val="Body1"/>
        <w:ind w:left="0"/>
        <w:rPr>
          <w:rFonts w:hAnsi="Arial Unicode MS"/>
          <w:b/>
          <w:u w:val="single"/>
        </w:rPr>
      </w:pPr>
    </w:p>
    <w:p w14:paraId="656BDB94" w14:textId="77777777" w:rsidR="0010702D" w:rsidRDefault="0010702D" w:rsidP="00B000D9">
      <w:pPr>
        <w:pStyle w:val="Body1"/>
        <w:ind w:left="0"/>
        <w:rPr>
          <w:rFonts w:hAnsi="Arial Unicode MS"/>
          <w:b/>
          <w:u w:val="single"/>
        </w:rPr>
      </w:pPr>
    </w:p>
    <w:p w14:paraId="75D3A344" w14:textId="77777777" w:rsidR="0010702D" w:rsidRDefault="0010702D" w:rsidP="00B000D9">
      <w:pPr>
        <w:pStyle w:val="Body1"/>
        <w:ind w:left="0"/>
        <w:rPr>
          <w:rFonts w:hAnsi="Arial Unicode MS"/>
          <w:b/>
          <w:u w:val="single"/>
        </w:rPr>
      </w:pPr>
    </w:p>
    <w:p w14:paraId="532B5420" w14:textId="77777777" w:rsidR="0010702D" w:rsidRDefault="0010702D" w:rsidP="00B000D9">
      <w:pPr>
        <w:pStyle w:val="Body1"/>
        <w:ind w:left="0"/>
        <w:rPr>
          <w:rFonts w:hAnsi="Arial Unicode MS"/>
          <w:b/>
          <w:u w:val="single"/>
        </w:rPr>
      </w:pPr>
    </w:p>
    <w:p w14:paraId="4047232C" w14:textId="77777777" w:rsidR="0010702D" w:rsidRDefault="0010702D" w:rsidP="00B000D9">
      <w:pPr>
        <w:pStyle w:val="Body1"/>
        <w:ind w:left="0"/>
        <w:rPr>
          <w:rFonts w:hAnsi="Arial Unicode MS"/>
          <w:b/>
          <w:u w:val="single"/>
        </w:rPr>
      </w:pPr>
    </w:p>
    <w:p w14:paraId="041D16C5" w14:textId="77777777" w:rsidR="0010702D" w:rsidRDefault="0010702D" w:rsidP="00B000D9">
      <w:pPr>
        <w:pStyle w:val="Body1"/>
        <w:ind w:left="0"/>
        <w:rPr>
          <w:rFonts w:hAnsi="Arial Unicode MS"/>
          <w:b/>
          <w:u w:val="single"/>
        </w:rPr>
      </w:pPr>
    </w:p>
    <w:p w14:paraId="6AFF377D" w14:textId="77777777" w:rsidR="007F59E9" w:rsidRDefault="007F59E9" w:rsidP="00B000D9">
      <w:pPr>
        <w:pStyle w:val="Body1"/>
        <w:ind w:left="0"/>
        <w:rPr>
          <w:rFonts w:hAnsi="Arial Unicode MS"/>
          <w:b/>
          <w:u w:val="single"/>
        </w:rPr>
      </w:pPr>
    </w:p>
    <w:p w14:paraId="5C00B1E4" w14:textId="77777777" w:rsidR="00CA22CF" w:rsidRPr="00B000D9" w:rsidRDefault="00CA22CF" w:rsidP="00B000D9">
      <w:pPr>
        <w:pStyle w:val="Body1"/>
        <w:ind w:left="0"/>
        <w:rPr>
          <w:b/>
          <w:u w:val="single"/>
        </w:rPr>
      </w:pPr>
      <w:r w:rsidRPr="00B000D9">
        <w:rPr>
          <w:rFonts w:hAnsi="Arial Unicode MS"/>
          <w:b/>
          <w:u w:val="single"/>
        </w:rPr>
        <w:t>Music Lessons</w:t>
      </w:r>
    </w:p>
    <w:p w14:paraId="21B55EDB" w14:textId="77777777" w:rsidR="00CA22CF" w:rsidRDefault="00CA22CF">
      <w:pPr>
        <w:pStyle w:val="Body1"/>
      </w:pPr>
    </w:p>
    <w:p w14:paraId="4604C808" w14:textId="0A450C94" w:rsidR="00CA22CF" w:rsidRDefault="00CA22CF" w:rsidP="00B000D9">
      <w:pPr>
        <w:pStyle w:val="Body1"/>
        <w:ind w:left="0"/>
      </w:pPr>
      <w:r>
        <w:rPr>
          <w:rFonts w:hAnsi="Arial Unicode MS"/>
        </w:rPr>
        <w:t>In addition to class music, your child at</w:t>
      </w:r>
      <w:r w:rsidR="00C32305">
        <w:rPr>
          <w:rFonts w:hAnsi="Arial Unicode MS"/>
        </w:rPr>
        <w:t xml:space="preserve"> </w:t>
      </w:r>
      <w:r w:rsidR="002C3BFB">
        <w:rPr>
          <w:rFonts w:hAnsi="Arial Unicode MS"/>
        </w:rPr>
        <w:t xml:space="preserve">from </w:t>
      </w:r>
      <w:r>
        <w:rPr>
          <w:rFonts w:hAnsi="Arial Unicode MS"/>
        </w:rPr>
        <w:t>Year 1 and above has the opportunity to learn piano,</w:t>
      </w:r>
      <w:r w:rsidR="002C3BFB">
        <w:rPr>
          <w:rFonts w:hAnsi="Arial Unicode MS"/>
        </w:rPr>
        <w:t xml:space="preserve"> drums</w:t>
      </w:r>
      <w:r>
        <w:rPr>
          <w:rFonts w:hAnsi="Arial Unicode MS"/>
        </w:rPr>
        <w:t xml:space="preserve"> </w:t>
      </w:r>
      <w:r w:rsidR="00C32305">
        <w:rPr>
          <w:rFonts w:hAnsi="Arial Unicode MS"/>
        </w:rPr>
        <w:t>and</w:t>
      </w:r>
      <w:r>
        <w:rPr>
          <w:rFonts w:hAnsi="Arial Unicode MS"/>
        </w:rPr>
        <w:t xml:space="preserve"> brass </w:t>
      </w:r>
      <w:r w:rsidR="00AE537E">
        <w:rPr>
          <w:rFonts w:hAnsi="Arial Unicode MS"/>
        </w:rPr>
        <w:t xml:space="preserve">at </w:t>
      </w:r>
      <w:r>
        <w:rPr>
          <w:rFonts w:hAnsi="Arial Unicode MS"/>
        </w:rPr>
        <w:t xml:space="preserve">Year 2 and above. These lessons take place during the school </w:t>
      </w:r>
      <w:r w:rsidR="002C3BFB">
        <w:rPr>
          <w:rFonts w:hAnsi="Arial Unicode MS"/>
        </w:rPr>
        <w:t>day;</w:t>
      </w:r>
      <w:r>
        <w:rPr>
          <w:rFonts w:hAnsi="Arial Unicode MS"/>
        </w:rPr>
        <w:t xml:space="preserve"> parents are asked to pay for these lessons. Should you wish your child to learn another instrument then the school will endeavour to make arrangements for tuition.</w:t>
      </w:r>
    </w:p>
    <w:p w14:paraId="407AB7E4" w14:textId="77777777" w:rsidR="007F59E9" w:rsidRDefault="007F59E9" w:rsidP="00B000D9">
      <w:pPr>
        <w:pStyle w:val="Body1"/>
        <w:ind w:left="0"/>
        <w:rPr>
          <w:rFonts w:hAnsi="Arial Unicode MS"/>
          <w:b/>
          <w:u w:val="single"/>
        </w:rPr>
      </w:pPr>
    </w:p>
    <w:p w14:paraId="3EED8FA1" w14:textId="77777777" w:rsidR="00CA22CF" w:rsidRPr="00B000D9" w:rsidRDefault="00CA22CF" w:rsidP="00B000D9">
      <w:pPr>
        <w:pStyle w:val="Body1"/>
        <w:ind w:left="0"/>
        <w:rPr>
          <w:b/>
          <w:u w:val="single"/>
        </w:rPr>
      </w:pPr>
      <w:r w:rsidRPr="00B000D9">
        <w:rPr>
          <w:rFonts w:hAnsi="Arial Unicode MS"/>
          <w:b/>
          <w:u w:val="single"/>
        </w:rPr>
        <w:t>Assessment and Testing</w:t>
      </w:r>
    </w:p>
    <w:p w14:paraId="3AABD93F" w14:textId="77777777" w:rsidR="00CA22CF" w:rsidRDefault="00CA22CF">
      <w:pPr>
        <w:pStyle w:val="Body1"/>
      </w:pPr>
    </w:p>
    <w:p w14:paraId="6DBA23D8" w14:textId="6DA31275" w:rsidR="00CA22CF" w:rsidRDefault="00CA22CF" w:rsidP="00B000D9">
      <w:pPr>
        <w:pStyle w:val="Body1"/>
        <w:ind w:left="0"/>
      </w:pPr>
      <w:r>
        <w:rPr>
          <w:rFonts w:hAnsi="Arial Unicode MS"/>
        </w:rPr>
        <w:t>Your child</w:t>
      </w:r>
      <w:r>
        <w:rPr>
          <w:rFonts w:hAnsi="Arial Unicode MS"/>
        </w:rPr>
        <w:t>’</w:t>
      </w:r>
      <w:r>
        <w:rPr>
          <w:rFonts w:hAnsi="Arial Unicode MS"/>
        </w:rPr>
        <w:t>s te</w:t>
      </w:r>
      <w:r w:rsidR="002C3BFB">
        <w:rPr>
          <w:rFonts w:hAnsi="Arial Unicode MS"/>
        </w:rPr>
        <w:t>acher will continually assess</w:t>
      </w:r>
      <w:r>
        <w:rPr>
          <w:rFonts w:hAnsi="Arial Unicode MS"/>
        </w:rPr>
        <w:t xml:space="preserve"> your child</w:t>
      </w:r>
      <w:r>
        <w:rPr>
          <w:rFonts w:hAnsi="Arial Unicode MS"/>
        </w:rPr>
        <w:t>’</w:t>
      </w:r>
      <w:r>
        <w:rPr>
          <w:rFonts w:hAnsi="Arial Unicode MS"/>
        </w:rPr>
        <w:t>s progress, but the school carries out more formal tests at specific times. In May of Year 6 and Year 2 assessments are made. Year 4 pupils take part in CAT</w:t>
      </w:r>
      <w:r>
        <w:rPr>
          <w:rFonts w:hAnsi="Arial Unicode MS"/>
        </w:rPr>
        <w:t>’</w:t>
      </w:r>
      <w:r>
        <w:rPr>
          <w:rFonts w:hAnsi="Arial Unicode MS"/>
        </w:rPr>
        <w:t xml:space="preserve">s testing in the </w:t>
      </w:r>
      <w:proofErr w:type="gramStart"/>
      <w:r>
        <w:rPr>
          <w:rFonts w:hAnsi="Arial Unicode MS"/>
        </w:rPr>
        <w:t>Autumn</w:t>
      </w:r>
      <w:proofErr w:type="gramEnd"/>
      <w:r>
        <w:rPr>
          <w:rFonts w:hAnsi="Arial Unicode MS"/>
        </w:rPr>
        <w:t xml:space="preserve"> term and Reception children are assessed for base-line. In-house reading tests are carried out three times a year. National Numeracy and Literacy tests take place in the summer term from Year 2 upwards.</w:t>
      </w:r>
    </w:p>
    <w:p w14:paraId="18FE0D22" w14:textId="77777777" w:rsidR="00CA22CF" w:rsidRDefault="00CA22CF">
      <w:pPr>
        <w:pStyle w:val="Body1"/>
      </w:pPr>
    </w:p>
    <w:p w14:paraId="654A87F9" w14:textId="77777777" w:rsidR="00CA22CF" w:rsidRDefault="00CA22CF" w:rsidP="00B000D9">
      <w:pPr>
        <w:pStyle w:val="Body1"/>
        <w:ind w:left="0"/>
        <w:rPr>
          <w:rFonts w:hAnsi="Arial Unicode MS"/>
          <w:b/>
          <w:u w:val="single"/>
        </w:rPr>
      </w:pPr>
      <w:r w:rsidRPr="00B000D9">
        <w:rPr>
          <w:rFonts w:hAnsi="Arial Unicode MS"/>
          <w:b/>
          <w:u w:val="single"/>
        </w:rPr>
        <w:t>School Council</w:t>
      </w:r>
    </w:p>
    <w:p w14:paraId="774F4541" w14:textId="77777777" w:rsidR="00B000D9" w:rsidRPr="00B000D9" w:rsidRDefault="00B000D9" w:rsidP="00B000D9">
      <w:pPr>
        <w:pStyle w:val="Body1"/>
        <w:ind w:left="0"/>
        <w:rPr>
          <w:rFonts w:hAnsi="Arial Unicode MS"/>
          <w:b/>
          <w:u w:val="single"/>
        </w:rPr>
      </w:pPr>
    </w:p>
    <w:p w14:paraId="3720BABC" w14:textId="77777777" w:rsidR="00CA22CF" w:rsidRDefault="00CA22CF" w:rsidP="00B000D9">
      <w:pPr>
        <w:pStyle w:val="Body1"/>
        <w:ind w:left="0"/>
      </w:pPr>
      <w:r>
        <w:rPr>
          <w:rFonts w:hAnsi="Arial Unicode MS"/>
        </w:rPr>
        <w:t>The school council is a representative group of pupils elected by their peers</w:t>
      </w:r>
    </w:p>
    <w:p w14:paraId="7DA89C54" w14:textId="4C956295" w:rsidR="00CA22CF" w:rsidRDefault="00CA22CF" w:rsidP="00B000D9">
      <w:pPr>
        <w:pStyle w:val="Body1"/>
        <w:ind w:left="0"/>
      </w:pPr>
      <w:proofErr w:type="gramStart"/>
      <w:r>
        <w:rPr>
          <w:rFonts w:hAnsi="Arial Unicode MS"/>
        </w:rPr>
        <w:t>to</w:t>
      </w:r>
      <w:proofErr w:type="gramEnd"/>
      <w:r>
        <w:rPr>
          <w:rFonts w:hAnsi="Arial Unicode MS"/>
        </w:rPr>
        <w:t xml:space="preserve"> discuss matters about their education and raise concerns with the senior managers and governors in our school. </w:t>
      </w:r>
      <w:r w:rsidR="002522FD">
        <w:rPr>
          <w:rFonts w:hAnsi="Arial Unicode MS"/>
        </w:rPr>
        <w:t>Their peers elect members</w:t>
      </w:r>
      <w:r>
        <w:rPr>
          <w:rFonts w:hAnsi="Arial Unicode MS"/>
        </w:rPr>
        <w:t xml:space="preserve"> from each year group from Year 2 </w:t>
      </w:r>
      <w:r w:rsidR="00B000D9">
        <w:rPr>
          <w:rFonts w:hAnsi="Arial Unicode MS"/>
        </w:rPr>
        <w:t>upwards. The</w:t>
      </w:r>
      <w:r>
        <w:rPr>
          <w:rFonts w:hAnsi="Arial Unicode MS"/>
        </w:rPr>
        <w:t xml:space="preserve"> school council meets once a </w:t>
      </w:r>
      <w:r w:rsidR="0017580E">
        <w:rPr>
          <w:rFonts w:hAnsi="Arial Unicode MS"/>
        </w:rPr>
        <w:t xml:space="preserve">half </w:t>
      </w:r>
      <w:r>
        <w:rPr>
          <w:rFonts w:hAnsi="Arial Unicode MS"/>
        </w:rPr>
        <w:t>term in which agenda items include issues from the development plan and any items the members which to discuss.</w:t>
      </w:r>
    </w:p>
    <w:p w14:paraId="48824125" w14:textId="77777777" w:rsidR="00CA22CF" w:rsidRDefault="00CA22CF">
      <w:pPr>
        <w:pStyle w:val="Body1"/>
      </w:pPr>
    </w:p>
    <w:p w14:paraId="480A0162" w14:textId="77777777" w:rsidR="00CA22CF" w:rsidRPr="00B000D9" w:rsidRDefault="00CA22CF" w:rsidP="00B000D9">
      <w:pPr>
        <w:pStyle w:val="Body1"/>
        <w:ind w:left="0"/>
        <w:rPr>
          <w:b/>
          <w:u w:val="single"/>
        </w:rPr>
      </w:pPr>
      <w:r w:rsidRPr="00B000D9">
        <w:rPr>
          <w:rFonts w:hAnsi="Arial Unicode MS"/>
          <w:b/>
          <w:u w:val="single"/>
        </w:rPr>
        <w:t>Eco School Award</w:t>
      </w:r>
    </w:p>
    <w:p w14:paraId="42E3D761" w14:textId="77777777" w:rsidR="00CA22CF" w:rsidRDefault="00CA22CF">
      <w:pPr>
        <w:pStyle w:val="Body1"/>
      </w:pPr>
    </w:p>
    <w:p w14:paraId="39CA88B8" w14:textId="77777777" w:rsidR="00CA22CF" w:rsidRDefault="00CA22CF" w:rsidP="00B000D9">
      <w:pPr>
        <w:pStyle w:val="Body1"/>
        <w:ind w:left="0"/>
      </w:pPr>
      <w:r>
        <w:rPr>
          <w:rFonts w:hAnsi="Arial Unicode MS"/>
        </w:rPr>
        <w:t>Eco-Schools is an international award programme that guides schools on</w:t>
      </w:r>
    </w:p>
    <w:p w14:paraId="29EBC493" w14:textId="77777777" w:rsidR="00CA22CF" w:rsidRDefault="00CA22CF" w:rsidP="00B000D9">
      <w:pPr>
        <w:pStyle w:val="Body1"/>
        <w:ind w:left="0"/>
      </w:pPr>
      <w:proofErr w:type="gramStart"/>
      <w:r>
        <w:rPr>
          <w:rFonts w:hAnsi="Arial Unicode MS"/>
        </w:rPr>
        <w:t>their</w:t>
      </w:r>
      <w:proofErr w:type="gramEnd"/>
      <w:r>
        <w:rPr>
          <w:rFonts w:hAnsi="Arial Unicode MS"/>
        </w:rPr>
        <w:t xml:space="preserve"> sustainable journey, providing a framework to help embed these principles into the heart of school life. At Llandysilio School the children are the driving force behind Eco-Schools </w:t>
      </w:r>
      <w:r>
        <w:rPr>
          <w:rFonts w:hAnsi="Arial Unicode MS"/>
        </w:rPr>
        <w:t>–</w:t>
      </w:r>
      <w:r>
        <w:rPr>
          <w:rFonts w:hAnsi="Arial Unicode MS"/>
        </w:rPr>
        <w:t xml:space="preserve"> they lead the eco-committee and help carry out an audit to assess the environmental performance of our school. Through consultation with the</w:t>
      </w:r>
      <w:r w:rsidR="00B000D9">
        <w:t xml:space="preserve"> </w:t>
      </w:r>
      <w:r>
        <w:rPr>
          <w:rFonts w:hAnsi="Arial Unicode MS"/>
        </w:rPr>
        <w:t>rest of the school and the wider community the pupils decide which environmental themes they want to address and how they are going to do it. The school has acquired the Silver Award and we are now working our way to achieve the Green Flag status.</w:t>
      </w:r>
    </w:p>
    <w:p w14:paraId="54E10B0D" w14:textId="77777777" w:rsidR="00CA22CF" w:rsidRDefault="00CA22CF">
      <w:pPr>
        <w:pStyle w:val="Body1"/>
      </w:pPr>
    </w:p>
    <w:p w14:paraId="5871CEC8" w14:textId="77777777" w:rsidR="00CA22CF" w:rsidRDefault="00CA22CF">
      <w:pPr>
        <w:pStyle w:val="Body1"/>
      </w:pPr>
    </w:p>
    <w:p w14:paraId="2116BF6D" w14:textId="77777777" w:rsidR="0010702D" w:rsidRDefault="0010702D" w:rsidP="00B000D9">
      <w:pPr>
        <w:pStyle w:val="Body1"/>
        <w:ind w:left="0"/>
        <w:rPr>
          <w:rFonts w:hAnsi="Arial Unicode MS"/>
          <w:b/>
          <w:u w:val="single"/>
        </w:rPr>
      </w:pPr>
    </w:p>
    <w:p w14:paraId="00BA7A3D" w14:textId="77777777" w:rsidR="0010702D" w:rsidRDefault="0010702D" w:rsidP="00B000D9">
      <w:pPr>
        <w:pStyle w:val="Body1"/>
        <w:ind w:left="0"/>
        <w:rPr>
          <w:rFonts w:hAnsi="Arial Unicode MS"/>
          <w:b/>
          <w:u w:val="single"/>
        </w:rPr>
      </w:pPr>
    </w:p>
    <w:p w14:paraId="0CF02E23" w14:textId="77777777" w:rsidR="0010702D" w:rsidRDefault="0010702D" w:rsidP="00B000D9">
      <w:pPr>
        <w:pStyle w:val="Body1"/>
        <w:ind w:left="0"/>
        <w:rPr>
          <w:rFonts w:hAnsi="Arial Unicode MS"/>
          <w:b/>
          <w:u w:val="single"/>
        </w:rPr>
      </w:pPr>
    </w:p>
    <w:p w14:paraId="75269C20" w14:textId="77777777" w:rsidR="00CA22CF" w:rsidRPr="00B000D9" w:rsidRDefault="00CA22CF" w:rsidP="00B000D9">
      <w:pPr>
        <w:pStyle w:val="Body1"/>
        <w:ind w:left="0"/>
        <w:rPr>
          <w:b/>
          <w:u w:val="single"/>
        </w:rPr>
      </w:pPr>
      <w:r w:rsidRPr="00B000D9">
        <w:rPr>
          <w:rFonts w:hAnsi="Arial Unicode MS"/>
          <w:b/>
          <w:u w:val="single"/>
        </w:rPr>
        <w:t>Healthy School Award</w:t>
      </w:r>
    </w:p>
    <w:p w14:paraId="654071CB" w14:textId="77777777" w:rsidR="00CA22CF" w:rsidRDefault="00CA22CF">
      <w:pPr>
        <w:pStyle w:val="Body1"/>
      </w:pPr>
    </w:p>
    <w:p w14:paraId="745A6C35" w14:textId="77777777" w:rsidR="00CA22CF" w:rsidRDefault="00CA22CF" w:rsidP="00B000D9">
      <w:pPr>
        <w:pStyle w:val="Body1"/>
        <w:ind w:left="0"/>
      </w:pPr>
      <w:r>
        <w:rPr>
          <w:rFonts w:hAnsi="Arial Unicode MS"/>
        </w:rPr>
        <w:t>The school has acquired four leaves of the Healthy Schools Awards. As a school we aim to give pupils a greater understanding of themselves by covering aspects of</w:t>
      </w:r>
      <w:r w:rsidR="00B000D9">
        <w:t xml:space="preserve"> </w:t>
      </w:r>
      <w:r>
        <w:rPr>
          <w:rFonts w:hAnsi="Arial Unicode MS"/>
        </w:rPr>
        <w:t>diet, hygiene and exercise. Children are encouraged to drink water regularly throughout the day. Children are allowed to fill their bottles from the water coolers at break and lunchtimes.</w:t>
      </w:r>
    </w:p>
    <w:p w14:paraId="31761805" w14:textId="77777777" w:rsidR="00CA22CF" w:rsidRDefault="00CA22CF" w:rsidP="002522FD">
      <w:pPr>
        <w:pStyle w:val="Body1"/>
        <w:ind w:left="0"/>
      </w:pPr>
    </w:p>
    <w:p w14:paraId="1A8443DF" w14:textId="77777777" w:rsidR="004E7EBD" w:rsidRDefault="00652809" w:rsidP="004E7EBD">
      <w:pPr>
        <w:pStyle w:val="Body1"/>
        <w:ind w:left="0"/>
        <w:rPr>
          <w:rFonts w:hAnsi="Arial Unicode MS"/>
          <w:b/>
          <w:u w:val="single"/>
        </w:rPr>
      </w:pPr>
      <w:r>
        <w:rPr>
          <w:rFonts w:hAnsi="Arial Unicode MS"/>
          <w:b/>
          <w:u w:val="single"/>
        </w:rPr>
        <w:t>Charging and Remissions</w:t>
      </w:r>
    </w:p>
    <w:p w14:paraId="5F2C837F" w14:textId="77777777" w:rsidR="00652809" w:rsidRDefault="00652809" w:rsidP="004E7EBD">
      <w:pPr>
        <w:pStyle w:val="Body1"/>
        <w:ind w:left="0"/>
        <w:rPr>
          <w:rFonts w:hAnsi="Arial Unicode MS"/>
          <w:b/>
          <w:u w:val="single"/>
        </w:rPr>
      </w:pPr>
    </w:p>
    <w:p w14:paraId="49BD95E6" w14:textId="77777777" w:rsidR="00652809" w:rsidRPr="00652809" w:rsidRDefault="00652809" w:rsidP="004E7EBD">
      <w:pPr>
        <w:pStyle w:val="Body1"/>
        <w:ind w:left="0"/>
        <w:rPr>
          <w:rFonts w:hAnsi="Arial Unicode MS"/>
        </w:rPr>
      </w:pPr>
      <w:r>
        <w:rPr>
          <w:rFonts w:hAnsi="Arial Unicode MS"/>
        </w:rPr>
        <w:t>A copy of the Charging and Remissions policy is available from the school office.</w:t>
      </w:r>
    </w:p>
    <w:p w14:paraId="092C6E93" w14:textId="77777777" w:rsidR="004E7EBD" w:rsidRDefault="004E7EBD" w:rsidP="004E7EBD">
      <w:pPr>
        <w:pStyle w:val="Body1"/>
        <w:ind w:left="0"/>
        <w:rPr>
          <w:rFonts w:hAnsi="Arial Unicode MS"/>
          <w:b/>
          <w:u w:val="single"/>
        </w:rPr>
      </w:pPr>
    </w:p>
    <w:p w14:paraId="089AC4F6" w14:textId="77777777" w:rsidR="005F3766" w:rsidRDefault="005F3766" w:rsidP="004E7EBD">
      <w:pPr>
        <w:pStyle w:val="Body1"/>
        <w:ind w:left="0"/>
        <w:rPr>
          <w:rFonts w:hAnsi="Arial Unicode MS"/>
          <w:b/>
          <w:u w:val="single"/>
        </w:rPr>
      </w:pPr>
    </w:p>
    <w:p w14:paraId="3482D6C0" w14:textId="77777777" w:rsidR="005F3766" w:rsidRDefault="005F3766" w:rsidP="004E7EBD">
      <w:pPr>
        <w:pStyle w:val="Body1"/>
        <w:ind w:left="0"/>
        <w:rPr>
          <w:rFonts w:hAnsi="Arial Unicode MS"/>
          <w:b/>
          <w:u w:val="single"/>
        </w:rPr>
      </w:pPr>
    </w:p>
    <w:p w14:paraId="1A75653C" w14:textId="77777777" w:rsidR="005F3766" w:rsidRDefault="005F3766" w:rsidP="004E7EBD">
      <w:pPr>
        <w:pStyle w:val="Body1"/>
        <w:ind w:left="0"/>
        <w:rPr>
          <w:rFonts w:hAnsi="Arial Unicode MS"/>
          <w:b/>
          <w:u w:val="single"/>
        </w:rPr>
      </w:pPr>
    </w:p>
    <w:p w14:paraId="24B96E57" w14:textId="77777777" w:rsidR="006D58DA" w:rsidRDefault="006D58DA" w:rsidP="007900DE">
      <w:pPr>
        <w:spacing w:after="200" w:line="276" w:lineRule="auto"/>
        <w:rPr>
          <w:rFonts w:ascii="Calibri" w:eastAsia="Calibri" w:hAnsi="Calibri"/>
          <w:b/>
          <w:sz w:val="28"/>
          <w:szCs w:val="28"/>
          <w:u w:val="single"/>
          <w:lang w:val="en-GB"/>
        </w:rPr>
      </w:pPr>
    </w:p>
    <w:p w14:paraId="78CAB447" w14:textId="77777777" w:rsidR="006D58DA" w:rsidRDefault="006D58DA" w:rsidP="007900DE">
      <w:pPr>
        <w:spacing w:after="200" w:line="276" w:lineRule="auto"/>
        <w:rPr>
          <w:rFonts w:ascii="Calibri" w:eastAsia="Calibri" w:hAnsi="Calibri"/>
          <w:b/>
          <w:sz w:val="28"/>
          <w:szCs w:val="28"/>
          <w:u w:val="single"/>
          <w:lang w:val="en-GB"/>
        </w:rPr>
      </w:pPr>
    </w:p>
    <w:p w14:paraId="1372FC3C" w14:textId="77777777" w:rsidR="006D58DA" w:rsidRDefault="006D58DA" w:rsidP="007900DE">
      <w:pPr>
        <w:spacing w:after="200" w:line="276" w:lineRule="auto"/>
        <w:rPr>
          <w:rFonts w:ascii="Calibri" w:eastAsia="Calibri" w:hAnsi="Calibri"/>
          <w:b/>
          <w:sz w:val="28"/>
          <w:szCs w:val="28"/>
          <w:u w:val="single"/>
          <w:lang w:val="en-GB"/>
        </w:rPr>
      </w:pPr>
    </w:p>
    <w:p w14:paraId="3D4347C3" w14:textId="77777777" w:rsidR="006D58DA" w:rsidRDefault="006D58DA" w:rsidP="007900DE">
      <w:pPr>
        <w:spacing w:after="200" w:line="276" w:lineRule="auto"/>
        <w:rPr>
          <w:rFonts w:ascii="Calibri" w:eastAsia="Calibri" w:hAnsi="Calibri"/>
          <w:b/>
          <w:sz w:val="28"/>
          <w:szCs w:val="28"/>
          <w:u w:val="single"/>
          <w:lang w:val="en-GB"/>
        </w:rPr>
      </w:pPr>
    </w:p>
    <w:p w14:paraId="5924E5FF" w14:textId="77777777" w:rsidR="006D58DA" w:rsidRDefault="006D58DA" w:rsidP="007900DE">
      <w:pPr>
        <w:spacing w:after="200" w:line="276" w:lineRule="auto"/>
        <w:rPr>
          <w:rFonts w:ascii="Calibri" w:eastAsia="Calibri" w:hAnsi="Calibri"/>
          <w:b/>
          <w:sz w:val="28"/>
          <w:szCs w:val="28"/>
          <w:u w:val="single"/>
          <w:lang w:val="en-GB"/>
        </w:rPr>
      </w:pPr>
    </w:p>
    <w:p w14:paraId="77983F86" w14:textId="77777777" w:rsidR="006D58DA" w:rsidRDefault="006D58DA" w:rsidP="007900DE">
      <w:pPr>
        <w:spacing w:after="200" w:line="276" w:lineRule="auto"/>
        <w:rPr>
          <w:rFonts w:ascii="Calibri" w:eastAsia="Calibri" w:hAnsi="Calibri"/>
          <w:b/>
          <w:sz w:val="28"/>
          <w:szCs w:val="28"/>
          <w:u w:val="single"/>
          <w:lang w:val="en-GB"/>
        </w:rPr>
      </w:pPr>
    </w:p>
    <w:p w14:paraId="26C9FA5B" w14:textId="77777777" w:rsidR="006D58DA" w:rsidRDefault="006D58DA" w:rsidP="007900DE">
      <w:pPr>
        <w:spacing w:after="200" w:line="276" w:lineRule="auto"/>
        <w:rPr>
          <w:rFonts w:ascii="Calibri" w:eastAsia="Calibri" w:hAnsi="Calibri"/>
          <w:b/>
          <w:sz w:val="28"/>
          <w:szCs w:val="28"/>
          <w:u w:val="single"/>
          <w:lang w:val="en-GB"/>
        </w:rPr>
      </w:pPr>
    </w:p>
    <w:p w14:paraId="2D964682" w14:textId="77777777" w:rsidR="006D58DA" w:rsidRDefault="006D58DA" w:rsidP="007900DE">
      <w:pPr>
        <w:spacing w:after="200" w:line="276" w:lineRule="auto"/>
        <w:rPr>
          <w:rFonts w:ascii="Calibri" w:eastAsia="Calibri" w:hAnsi="Calibri"/>
          <w:b/>
          <w:sz w:val="28"/>
          <w:szCs w:val="28"/>
          <w:u w:val="single"/>
          <w:lang w:val="en-GB"/>
        </w:rPr>
      </w:pPr>
    </w:p>
    <w:p w14:paraId="791BADB5" w14:textId="77777777" w:rsidR="006D58DA" w:rsidRDefault="006D58DA" w:rsidP="007900DE">
      <w:pPr>
        <w:spacing w:after="200" w:line="276" w:lineRule="auto"/>
        <w:rPr>
          <w:rFonts w:ascii="Calibri" w:eastAsia="Calibri" w:hAnsi="Calibri"/>
          <w:b/>
          <w:sz w:val="28"/>
          <w:szCs w:val="28"/>
          <w:u w:val="single"/>
          <w:lang w:val="en-GB"/>
        </w:rPr>
      </w:pPr>
    </w:p>
    <w:p w14:paraId="35E3F9B5" w14:textId="77777777" w:rsidR="006D58DA" w:rsidRDefault="006D58DA" w:rsidP="007900DE">
      <w:pPr>
        <w:spacing w:after="200" w:line="276" w:lineRule="auto"/>
        <w:rPr>
          <w:rFonts w:ascii="Calibri" w:eastAsia="Calibri" w:hAnsi="Calibri"/>
          <w:b/>
          <w:sz w:val="28"/>
          <w:szCs w:val="28"/>
          <w:u w:val="single"/>
          <w:lang w:val="en-GB"/>
        </w:rPr>
      </w:pPr>
    </w:p>
    <w:p w14:paraId="19F3D11D" w14:textId="77777777" w:rsidR="0017580E" w:rsidRDefault="0017580E" w:rsidP="007900DE">
      <w:pPr>
        <w:spacing w:after="200" w:line="276" w:lineRule="auto"/>
        <w:rPr>
          <w:rFonts w:ascii="Calibri" w:eastAsia="Calibri" w:hAnsi="Calibri"/>
          <w:b/>
          <w:sz w:val="28"/>
          <w:szCs w:val="28"/>
          <w:u w:val="single"/>
          <w:lang w:val="en-GB"/>
        </w:rPr>
      </w:pPr>
    </w:p>
    <w:p w14:paraId="39A9F6FD" w14:textId="77777777" w:rsidR="0017580E" w:rsidRDefault="0017580E" w:rsidP="007900DE">
      <w:pPr>
        <w:spacing w:after="200" w:line="276" w:lineRule="auto"/>
        <w:rPr>
          <w:rFonts w:ascii="Calibri" w:eastAsia="Calibri" w:hAnsi="Calibri"/>
          <w:b/>
          <w:sz w:val="28"/>
          <w:szCs w:val="28"/>
          <w:u w:val="single"/>
          <w:lang w:val="en-GB"/>
        </w:rPr>
      </w:pPr>
    </w:p>
    <w:p w14:paraId="48751D41" w14:textId="77777777" w:rsidR="0017580E" w:rsidRDefault="0017580E" w:rsidP="007900DE">
      <w:pPr>
        <w:spacing w:after="200" w:line="276" w:lineRule="auto"/>
        <w:rPr>
          <w:rFonts w:ascii="Calibri" w:eastAsia="Calibri" w:hAnsi="Calibri"/>
          <w:b/>
          <w:sz w:val="28"/>
          <w:szCs w:val="28"/>
          <w:u w:val="single"/>
          <w:lang w:val="en-GB"/>
        </w:rPr>
      </w:pPr>
    </w:p>
    <w:p w14:paraId="1AEE9FCA" w14:textId="77777777" w:rsidR="002522FD" w:rsidRDefault="002522FD" w:rsidP="008B3F54">
      <w:pPr>
        <w:pStyle w:val="Body1"/>
        <w:ind w:left="0"/>
        <w:rPr>
          <w:rFonts w:ascii="Calibri" w:eastAsia="Calibri" w:hAnsi="Calibri"/>
          <w:b/>
          <w:color w:val="auto"/>
          <w:szCs w:val="28"/>
          <w:u w:val="single"/>
          <w:lang w:eastAsia="en-US"/>
        </w:rPr>
      </w:pPr>
    </w:p>
    <w:p w14:paraId="2F51DB9D" w14:textId="77777777" w:rsidR="008B3F54" w:rsidRPr="004E7EBD" w:rsidRDefault="008B3F54" w:rsidP="008B3F54">
      <w:pPr>
        <w:pStyle w:val="Body1"/>
        <w:ind w:left="0"/>
        <w:rPr>
          <w:b/>
          <w:u w:val="single"/>
        </w:rPr>
      </w:pPr>
      <w:r>
        <w:rPr>
          <w:rFonts w:hAnsi="Arial Unicode MS"/>
          <w:b/>
          <w:u w:val="single"/>
        </w:rPr>
        <w:t>Safeguarding</w:t>
      </w:r>
    </w:p>
    <w:p w14:paraId="7262D040" w14:textId="77777777" w:rsidR="008B3F54" w:rsidRDefault="008B3F54" w:rsidP="008B3F54">
      <w:pPr>
        <w:pStyle w:val="Body1"/>
      </w:pPr>
    </w:p>
    <w:p w14:paraId="53DC2C9F" w14:textId="4FF01C2E" w:rsidR="008B3F54" w:rsidRPr="0085334C" w:rsidRDefault="008B3F54" w:rsidP="008B3F54">
      <w:pPr>
        <w:pStyle w:val="NormalWeb"/>
        <w:spacing w:after="0"/>
        <w:rPr>
          <w:rFonts w:ascii="Helvetica" w:hAnsi="Helvetica"/>
          <w:sz w:val="28"/>
          <w:szCs w:val="28"/>
        </w:rPr>
      </w:pPr>
      <w:r w:rsidRPr="0085334C">
        <w:rPr>
          <w:rFonts w:ascii="Helvetica" w:hAnsi="Helvetica"/>
          <w:sz w:val="28"/>
          <w:szCs w:val="28"/>
        </w:rPr>
        <w:t xml:space="preserve">We follow the All Wales Child Protection Procedures 2008 that have been endorsed by the Local Safeguarding Children Board. </w:t>
      </w:r>
      <w:r w:rsidRPr="0085334C">
        <w:rPr>
          <w:rFonts w:ascii="Helvetica" w:hAnsi="Helvetica"/>
          <w:bCs/>
          <w:sz w:val="28"/>
          <w:szCs w:val="28"/>
        </w:rPr>
        <w:t>The Designated Teacher for Child Protection in this school is:</w:t>
      </w:r>
      <w:r w:rsidRPr="0085334C">
        <w:rPr>
          <w:rFonts w:ascii="Helvetica" w:hAnsi="Helvetica"/>
          <w:sz w:val="28"/>
          <w:szCs w:val="28"/>
        </w:rPr>
        <w:t xml:space="preserve"> </w:t>
      </w:r>
      <w:r w:rsidRPr="0085334C">
        <w:rPr>
          <w:rFonts w:ascii="Helvetica" w:hAnsi="Helvetica"/>
          <w:bCs/>
          <w:sz w:val="28"/>
          <w:szCs w:val="28"/>
        </w:rPr>
        <w:t>Mrs. A Williams</w:t>
      </w:r>
      <w:r w:rsidRPr="0085334C">
        <w:rPr>
          <w:rFonts w:ascii="Helvetica" w:hAnsi="Helvetica"/>
          <w:sz w:val="28"/>
          <w:szCs w:val="28"/>
        </w:rPr>
        <w:t xml:space="preserve">. </w:t>
      </w:r>
      <w:r w:rsidRPr="0085334C">
        <w:rPr>
          <w:rFonts w:ascii="Helvetica" w:hAnsi="Helvetica"/>
          <w:bCs/>
          <w:sz w:val="28"/>
          <w:szCs w:val="28"/>
        </w:rPr>
        <w:t>The Deputy Designated Teacher for Child Protection in this school is:</w:t>
      </w:r>
      <w:r w:rsidRPr="0085334C">
        <w:rPr>
          <w:rFonts w:ascii="Helvetica" w:hAnsi="Helvetica"/>
          <w:sz w:val="28"/>
          <w:szCs w:val="28"/>
        </w:rPr>
        <w:t xml:space="preserve"> </w:t>
      </w:r>
      <w:r w:rsidRPr="0085334C">
        <w:rPr>
          <w:rFonts w:ascii="Helvetica" w:hAnsi="Helvetica"/>
          <w:bCs/>
          <w:sz w:val="28"/>
          <w:szCs w:val="28"/>
        </w:rPr>
        <w:t>Mrs</w:t>
      </w:r>
      <w:r w:rsidR="0017580E">
        <w:rPr>
          <w:rFonts w:ascii="Helvetica" w:hAnsi="Helvetica"/>
          <w:bCs/>
          <w:sz w:val="28"/>
          <w:szCs w:val="28"/>
        </w:rPr>
        <w:t>.</w:t>
      </w:r>
      <w:r w:rsidRPr="0085334C">
        <w:rPr>
          <w:rFonts w:ascii="Helvetica" w:hAnsi="Helvetica"/>
          <w:bCs/>
          <w:sz w:val="28"/>
          <w:szCs w:val="28"/>
        </w:rPr>
        <w:t xml:space="preserve"> </w:t>
      </w:r>
      <w:r w:rsidR="002522FD">
        <w:rPr>
          <w:rFonts w:ascii="Helvetica" w:hAnsi="Helvetica"/>
          <w:bCs/>
          <w:sz w:val="28"/>
          <w:szCs w:val="28"/>
        </w:rPr>
        <w:t>C Hughes</w:t>
      </w:r>
      <w:r w:rsidRPr="0085334C">
        <w:rPr>
          <w:rFonts w:ascii="Helvetica" w:hAnsi="Helvetica"/>
          <w:bCs/>
          <w:sz w:val="28"/>
          <w:szCs w:val="28"/>
        </w:rPr>
        <w:t>.</w:t>
      </w:r>
    </w:p>
    <w:p w14:paraId="63AECEA6" w14:textId="77777777" w:rsidR="002522FD" w:rsidRDefault="002522FD" w:rsidP="008B3F54">
      <w:pPr>
        <w:pStyle w:val="Body1"/>
        <w:ind w:left="0"/>
      </w:pPr>
    </w:p>
    <w:p w14:paraId="40A8B5E4" w14:textId="77777777" w:rsidR="008B3F54" w:rsidRDefault="008B3F54" w:rsidP="008B3F54">
      <w:pPr>
        <w:pStyle w:val="Body1"/>
        <w:ind w:left="0"/>
      </w:pPr>
      <w:r>
        <w:t>The following procedures are followed:</w:t>
      </w:r>
    </w:p>
    <w:p w14:paraId="2356B569" w14:textId="77777777" w:rsidR="008B3F54" w:rsidRDefault="008B3F54" w:rsidP="008B3F54">
      <w:pPr>
        <w:pStyle w:val="NormalWeb"/>
        <w:spacing w:after="0"/>
        <w:rPr>
          <w:rFonts w:ascii="Helvetica" w:hAnsi="Helvetica"/>
          <w:sz w:val="28"/>
          <w:szCs w:val="28"/>
        </w:rPr>
      </w:pPr>
      <w:r w:rsidRPr="0085334C">
        <w:rPr>
          <w:rFonts w:ascii="Helvetica" w:hAnsi="Helvetica"/>
          <w:sz w:val="28"/>
          <w:szCs w:val="28"/>
        </w:rPr>
        <w:t xml:space="preserve"> </w:t>
      </w:r>
      <w:r w:rsidRPr="0085334C">
        <w:rPr>
          <w:rFonts w:ascii="Helvetica" w:hAnsi="Helvetica"/>
          <w:b/>
          <w:bCs/>
          <w:color w:val="000000"/>
          <w:sz w:val="28"/>
          <w:szCs w:val="28"/>
        </w:rPr>
        <w:t>If the child is in immediate danger, the police should be called.</w:t>
      </w:r>
    </w:p>
    <w:p w14:paraId="507A3EDB" w14:textId="77777777" w:rsidR="008B3F54" w:rsidRPr="0085334C" w:rsidRDefault="008B3F54" w:rsidP="008B3F54">
      <w:pPr>
        <w:pStyle w:val="NormalWeb"/>
        <w:spacing w:after="0"/>
        <w:rPr>
          <w:rFonts w:ascii="Helvetica" w:hAnsi="Helvetica"/>
          <w:sz w:val="28"/>
          <w:szCs w:val="28"/>
        </w:rPr>
      </w:pPr>
      <w:r w:rsidRPr="0085334C">
        <w:rPr>
          <w:rFonts w:ascii="Helvetica" w:hAnsi="Helvetica"/>
          <w:b/>
          <w:bCs/>
          <w:color w:val="000000"/>
          <w:sz w:val="28"/>
          <w:szCs w:val="28"/>
        </w:rPr>
        <w:t>If the child is not in immediate danger, Children’s Services should be called and a written referral must be submitted within two days.</w:t>
      </w:r>
    </w:p>
    <w:p w14:paraId="7CCA3CDC" w14:textId="77777777" w:rsidR="008B3F54" w:rsidRPr="0085334C" w:rsidRDefault="008B3F54" w:rsidP="008B3F54">
      <w:pPr>
        <w:pStyle w:val="NormalWeb"/>
        <w:spacing w:after="0"/>
        <w:rPr>
          <w:rFonts w:ascii="Helvetica" w:hAnsi="Helvetica"/>
          <w:sz w:val="28"/>
          <w:szCs w:val="28"/>
        </w:rPr>
      </w:pPr>
      <w:r w:rsidRPr="0085334C">
        <w:rPr>
          <w:rFonts w:ascii="Helvetica" w:hAnsi="Helvetica"/>
          <w:b/>
          <w:bCs/>
          <w:color w:val="000000"/>
          <w:sz w:val="28"/>
          <w:szCs w:val="28"/>
        </w:rPr>
        <w:t>Always seek advice and support.</w:t>
      </w:r>
    </w:p>
    <w:p w14:paraId="758DB3F0" w14:textId="77777777" w:rsidR="008B3F54" w:rsidRPr="0085334C" w:rsidRDefault="008B3F54" w:rsidP="008B3F54">
      <w:pPr>
        <w:pStyle w:val="NormalWeb"/>
        <w:spacing w:after="0"/>
        <w:rPr>
          <w:rFonts w:ascii="Helvetica" w:hAnsi="Helvetica"/>
          <w:sz w:val="28"/>
          <w:szCs w:val="28"/>
        </w:rPr>
      </w:pPr>
      <w:r w:rsidRPr="0085334C">
        <w:rPr>
          <w:rFonts w:ascii="Helvetica" w:hAnsi="Helvetica"/>
          <w:b/>
          <w:bCs/>
          <w:color w:val="000000"/>
          <w:sz w:val="28"/>
          <w:szCs w:val="28"/>
        </w:rPr>
        <w:t>It is essential that all agencies work together to protect children. To delay</w:t>
      </w:r>
      <w:r>
        <w:rPr>
          <w:rFonts w:ascii="Helvetica" w:hAnsi="Helvetica"/>
          <w:sz w:val="28"/>
          <w:szCs w:val="28"/>
        </w:rPr>
        <w:t xml:space="preserve"> </w:t>
      </w:r>
      <w:r w:rsidRPr="0085334C">
        <w:rPr>
          <w:rFonts w:ascii="Helvetica" w:hAnsi="Helvetica"/>
          <w:b/>
          <w:bCs/>
          <w:color w:val="000000"/>
          <w:sz w:val="28"/>
          <w:szCs w:val="28"/>
        </w:rPr>
        <w:t>reporting a suspicion of abuse could be disastrous. Referrals should be made to Children’s Services as soon as a problem, suspicion or concern becomes apparent, and certainly within 24 hours. Referrals to Children’s Services in Powys should be made to the Duty Officer based at</w:t>
      </w:r>
      <w:proofErr w:type="gramStart"/>
      <w:r w:rsidRPr="0085334C">
        <w:rPr>
          <w:rFonts w:ascii="Helvetica" w:hAnsi="Helvetica"/>
          <w:b/>
          <w:bCs/>
          <w:color w:val="000000"/>
          <w:sz w:val="28"/>
          <w:szCs w:val="28"/>
        </w:rPr>
        <w:t>:-</w:t>
      </w:r>
      <w:proofErr w:type="gramEnd"/>
    </w:p>
    <w:p w14:paraId="583CED4E"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proofErr w:type="spellStart"/>
      <w:r w:rsidRPr="0085334C">
        <w:rPr>
          <w:rFonts w:ascii="Helvetica" w:hAnsi="Helvetica"/>
          <w:color w:val="000000"/>
          <w:sz w:val="28"/>
          <w:szCs w:val="28"/>
        </w:rPr>
        <w:t>Neuadd</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Maldwyn</w:t>
      </w:r>
      <w:proofErr w:type="spellEnd"/>
      <w:r w:rsidRPr="0085334C">
        <w:rPr>
          <w:rFonts w:ascii="Helvetica" w:hAnsi="Helvetica"/>
          <w:color w:val="000000"/>
          <w:sz w:val="28"/>
          <w:szCs w:val="28"/>
        </w:rPr>
        <w:t>, Welshpool 01938 552017</w:t>
      </w:r>
    </w:p>
    <w:p w14:paraId="3468B190"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r w:rsidRPr="0085334C">
        <w:rPr>
          <w:rFonts w:ascii="Helvetica" w:hAnsi="Helvetica"/>
          <w:color w:val="000000"/>
          <w:sz w:val="28"/>
          <w:szCs w:val="28"/>
        </w:rPr>
        <w:t>The Park, Newtown 01686 617520/1</w:t>
      </w:r>
    </w:p>
    <w:p w14:paraId="2F70AE31"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r w:rsidRPr="0085334C">
        <w:rPr>
          <w:rFonts w:ascii="Helvetica" w:hAnsi="Helvetica"/>
          <w:color w:val="000000"/>
          <w:sz w:val="28"/>
          <w:szCs w:val="28"/>
        </w:rPr>
        <w:t>1 High Street, Llandrindod Wells 01597 827325</w:t>
      </w:r>
    </w:p>
    <w:p w14:paraId="10D74F37"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3C841F"/>
          <w:sz w:val="28"/>
          <w:szCs w:val="28"/>
        </w:rPr>
        <w:sym w:font="Symbol" w:char="F020"/>
      </w:r>
      <w:r w:rsidRPr="0085334C">
        <w:rPr>
          <w:rFonts w:ascii="Helvetica" w:hAnsi="Helvetica"/>
          <w:color w:val="3C841F"/>
          <w:sz w:val="28"/>
          <w:szCs w:val="28"/>
        </w:rPr>
        <w:sym w:font="Symbol" w:char="F0B7"/>
      </w:r>
      <w:proofErr w:type="spellStart"/>
      <w:r w:rsidRPr="0085334C">
        <w:rPr>
          <w:rFonts w:ascii="Helvetica" w:hAnsi="Helvetica"/>
          <w:color w:val="000000"/>
          <w:sz w:val="28"/>
          <w:szCs w:val="28"/>
        </w:rPr>
        <w:t>Neuadd</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Brycheiniog</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Brecon</w:t>
      </w:r>
      <w:proofErr w:type="spellEnd"/>
      <w:r w:rsidRPr="0085334C">
        <w:rPr>
          <w:rFonts w:ascii="Helvetica" w:hAnsi="Helvetica"/>
          <w:color w:val="000000"/>
          <w:sz w:val="28"/>
          <w:szCs w:val="28"/>
        </w:rPr>
        <w:t>, 01874 624298</w:t>
      </w:r>
    </w:p>
    <w:p w14:paraId="2F06BA69"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proofErr w:type="spellStart"/>
      <w:r w:rsidRPr="0085334C">
        <w:rPr>
          <w:rFonts w:ascii="Helvetica" w:hAnsi="Helvetica"/>
          <w:color w:val="000000"/>
          <w:sz w:val="28"/>
          <w:szCs w:val="28"/>
        </w:rPr>
        <w:t>Hendreladus</w:t>
      </w:r>
      <w:proofErr w:type="spellEnd"/>
      <w:r w:rsidRPr="0085334C">
        <w:rPr>
          <w:rFonts w:ascii="Helvetica" w:hAnsi="Helvetica"/>
          <w:color w:val="000000"/>
          <w:sz w:val="28"/>
          <w:szCs w:val="28"/>
        </w:rPr>
        <w:t xml:space="preserve">, </w:t>
      </w:r>
      <w:proofErr w:type="spellStart"/>
      <w:r w:rsidRPr="0085334C">
        <w:rPr>
          <w:rFonts w:ascii="Helvetica" w:hAnsi="Helvetica"/>
          <w:color w:val="000000"/>
          <w:sz w:val="28"/>
          <w:szCs w:val="28"/>
        </w:rPr>
        <w:t>Ystradgynlais</w:t>
      </w:r>
      <w:proofErr w:type="spellEnd"/>
      <w:r w:rsidRPr="0085334C">
        <w:rPr>
          <w:rFonts w:ascii="Helvetica" w:hAnsi="Helvetica"/>
          <w:color w:val="000000"/>
          <w:sz w:val="28"/>
          <w:szCs w:val="28"/>
        </w:rPr>
        <w:t>, 01639 844595</w:t>
      </w:r>
    </w:p>
    <w:p w14:paraId="302A2849" w14:textId="77777777" w:rsidR="008B3F54" w:rsidRPr="0085334C" w:rsidRDefault="008B3F54" w:rsidP="008B3F54">
      <w:pPr>
        <w:pStyle w:val="NormalWeb"/>
        <w:spacing w:after="0"/>
        <w:rPr>
          <w:rFonts w:ascii="Helvetica" w:hAnsi="Helvetica"/>
          <w:sz w:val="28"/>
          <w:szCs w:val="28"/>
        </w:rPr>
      </w:pPr>
      <w:r w:rsidRPr="0085334C">
        <w:rPr>
          <w:rFonts w:ascii="Helvetica" w:hAnsi="Helvetica"/>
          <w:color w:val="000000"/>
          <w:sz w:val="28"/>
          <w:szCs w:val="28"/>
        </w:rPr>
        <w:sym w:font="Symbol" w:char="F020"/>
      </w:r>
      <w:r w:rsidRPr="0085334C">
        <w:rPr>
          <w:rFonts w:ascii="Helvetica" w:hAnsi="Helvetica"/>
          <w:color w:val="000000"/>
          <w:sz w:val="28"/>
          <w:szCs w:val="28"/>
        </w:rPr>
        <w:sym w:font="Symbol" w:char="F0B7"/>
      </w:r>
      <w:r w:rsidRPr="0085334C">
        <w:rPr>
          <w:rFonts w:ascii="Helvetica" w:hAnsi="Helvetica"/>
          <w:color w:val="000000"/>
          <w:sz w:val="28"/>
          <w:szCs w:val="28"/>
        </w:rPr>
        <w:t>Out of Office Hours 0845 757 3818</w:t>
      </w:r>
    </w:p>
    <w:p w14:paraId="5C583FB3" w14:textId="77777777" w:rsidR="008B3F54" w:rsidRDefault="008B3F54" w:rsidP="008B3F54">
      <w:pPr>
        <w:pStyle w:val="Body1"/>
        <w:ind w:left="0"/>
      </w:pPr>
    </w:p>
    <w:p w14:paraId="4090A54C" w14:textId="77777777" w:rsidR="008B3F54" w:rsidRDefault="008B3F54" w:rsidP="007900DE">
      <w:pPr>
        <w:spacing w:after="200" w:line="276" w:lineRule="auto"/>
        <w:rPr>
          <w:rFonts w:ascii="Calibri" w:eastAsia="Calibri" w:hAnsi="Calibri"/>
          <w:b/>
          <w:sz w:val="28"/>
          <w:szCs w:val="28"/>
          <w:u w:val="single"/>
          <w:lang w:val="en-GB"/>
        </w:rPr>
      </w:pPr>
    </w:p>
    <w:p w14:paraId="08222456" w14:textId="77777777" w:rsidR="008B3F54" w:rsidRDefault="008B3F54" w:rsidP="007900DE">
      <w:pPr>
        <w:spacing w:after="200" w:line="276" w:lineRule="auto"/>
        <w:rPr>
          <w:rFonts w:ascii="Calibri" w:eastAsia="Calibri" w:hAnsi="Calibri"/>
          <w:b/>
          <w:sz w:val="28"/>
          <w:szCs w:val="28"/>
          <w:u w:val="single"/>
          <w:lang w:val="en-GB"/>
        </w:rPr>
      </w:pPr>
    </w:p>
    <w:p w14:paraId="20D8B4E9" w14:textId="77777777" w:rsidR="008B3F54" w:rsidRDefault="008B3F54" w:rsidP="007900DE">
      <w:pPr>
        <w:spacing w:after="200" w:line="276" w:lineRule="auto"/>
        <w:rPr>
          <w:rFonts w:ascii="Calibri" w:eastAsia="Calibri" w:hAnsi="Calibri"/>
          <w:b/>
          <w:sz w:val="28"/>
          <w:szCs w:val="28"/>
          <w:u w:val="single"/>
          <w:lang w:val="en-GB"/>
        </w:rPr>
      </w:pPr>
    </w:p>
    <w:p w14:paraId="34A114EE" w14:textId="77777777" w:rsidR="008B3F54" w:rsidRDefault="008B3F54" w:rsidP="007900DE">
      <w:pPr>
        <w:spacing w:after="200" w:line="276" w:lineRule="auto"/>
        <w:rPr>
          <w:rFonts w:ascii="Calibri" w:eastAsia="Calibri" w:hAnsi="Calibri"/>
          <w:b/>
          <w:sz w:val="28"/>
          <w:szCs w:val="28"/>
          <w:u w:val="single"/>
          <w:lang w:val="en-GB"/>
        </w:rPr>
      </w:pPr>
    </w:p>
    <w:p w14:paraId="0E8AC136" w14:textId="35CF2BB2" w:rsidR="1B5ECF03" w:rsidRDefault="1B5ECF03" w:rsidP="1B5ECF03">
      <w:pPr>
        <w:spacing w:after="200" w:line="276" w:lineRule="auto"/>
        <w:rPr>
          <w:rFonts w:ascii="Calibri" w:eastAsia="Calibri" w:hAnsi="Calibri" w:cs="Calibri"/>
          <w:b/>
          <w:bCs/>
          <w:sz w:val="28"/>
          <w:szCs w:val="28"/>
          <w:u w:val="single"/>
          <w:lang w:val="en-GB"/>
        </w:rPr>
      </w:pPr>
    </w:p>
    <w:p w14:paraId="2EF61819" w14:textId="692EDB3F" w:rsidR="007900DE" w:rsidRDefault="007900DE" w:rsidP="00FA2F60">
      <w:pPr>
        <w:spacing w:after="200" w:line="276" w:lineRule="auto"/>
        <w:rPr>
          <w:rFonts w:ascii="Calibri" w:eastAsia="Calibri" w:hAnsi="Calibri"/>
          <w:b/>
          <w:sz w:val="28"/>
          <w:szCs w:val="28"/>
          <w:u w:val="single"/>
          <w:lang w:val="en-GB"/>
        </w:rPr>
      </w:pPr>
      <w:r w:rsidRPr="007900DE">
        <w:rPr>
          <w:rFonts w:ascii="Calibri" w:eastAsia="Calibri" w:hAnsi="Calibri"/>
          <w:b/>
          <w:sz w:val="28"/>
          <w:szCs w:val="28"/>
          <w:u w:val="single"/>
          <w:lang w:val="en-GB"/>
        </w:rPr>
        <w:t>School Comparative Informatio</w:t>
      </w:r>
      <w:r w:rsidR="00FA2F60">
        <w:rPr>
          <w:rFonts w:ascii="Calibri" w:eastAsia="Calibri" w:hAnsi="Calibri"/>
          <w:b/>
          <w:sz w:val="28"/>
          <w:szCs w:val="28"/>
          <w:u w:val="single"/>
          <w:lang w:val="en-GB"/>
        </w:rPr>
        <w:t>n</w:t>
      </w:r>
    </w:p>
    <w:p w14:paraId="6E7A6984" w14:textId="747AEA6F" w:rsidR="00FA2F60" w:rsidRPr="00FA2F60" w:rsidRDefault="00FA2F60" w:rsidP="00FA2F60">
      <w:pPr>
        <w:rPr>
          <w:rFonts w:asciiTheme="majorHAnsi" w:hAnsiTheme="majorHAnsi"/>
          <w:sz w:val="6"/>
          <w:szCs w:val="20"/>
        </w:rPr>
      </w:pPr>
      <w:r>
        <w:rPr>
          <w:rFonts w:asciiTheme="majorHAnsi" w:hAnsiTheme="majorHAnsi"/>
          <w:noProof/>
          <w:sz w:val="6"/>
          <w:szCs w:val="20"/>
        </w:rPr>
        <w:drawing>
          <wp:inline distT="0" distB="0" distL="0" distR="0" wp14:anchorId="2A808A74" wp14:editId="0D084D91">
            <wp:extent cx="6116320" cy="7154545"/>
            <wp:effectExtent l="0" t="0" r="508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16 at 13.07.51.png"/>
                    <pic:cNvPicPr/>
                  </pic:nvPicPr>
                  <pic:blipFill>
                    <a:blip r:embed="rId20">
                      <a:extLst>
                        <a:ext uri="{28A0092B-C50C-407E-A947-70E740481C1C}">
                          <a14:useLocalDpi xmlns:a14="http://schemas.microsoft.com/office/drawing/2010/main" val="0"/>
                        </a:ext>
                      </a:extLst>
                    </a:blip>
                    <a:stretch>
                      <a:fillRect/>
                    </a:stretch>
                  </pic:blipFill>
                  <pic:spPr>
                    <a:xfrm>
                      <a:off x="0" y="0"/>
                      <a:ext cx="6116320" cy="7154545"/>
                    </a:xfrm>
                    <a:prstGeom prst="rect">
                      <a:avLst/>
                    </a:prstGeom>
                  </pic:spPr>
                </pic:pic>
              </a:graphicData>
            </a:graphic>
          </wp:inline>
        </w:drawing>
      </w:r>
    </w:p>
    <w:p w14:paraId="459DE81D" w14:textId="77777777" w:rsidR="00FA2F60" w:rsidRPr="00FA2F60" w:rsidRDefault="00FA2F60" w:rsidP="00FA2F60">
      <w:pPr>
        <w:spacing w:after="200" w:line="276" w:lineRule="auto"/>
        <w:rPr>
          <w:rFonts w:ascii="Calibri" w:eastAsia="Calibri" w:hAnsi="Calibri"/>
          <w:b/>
          <w:sz w:val="28"/>
          <w:szCs w:val="28"/>
          <w:u w:val="single"/>
          <w:lang w:val="en-GB"/>
        </w:rPr>
      </w:pPr>
    </w:p>
    <w:p w14:paraId="35917E7D" w14:textId="5E64D695" w:rsidR="007900DE" w:rsidRDefault="00FA2F60" w:rsidP="1B5ECF03">
      <w:r>
        <w:rPr>
          <w:noProof/>
        </w:rPr>
        <w:lastRenderedPageBreak/>
        <w:drawing>
          <wp:inline distT="0" distB="0" distL="0" distR="0" wp14:anchorId="5D890465" wp14:editId="72C9B99E">
            <wp:extent cx="6116320" cy="605599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8-16 at 13.09.03.png"/>
                    <pic:cNvPicPr/>
                  </pic:nvPicPr>
                  <pic:blipFill>
                    <a:blip r:embed="rId21">
                      <a:extLst>
                        <a:ext uri="{28A0092B-C50C-407E-A947-70E740481C1C}">
                          <a14:useLocalDpi xmlns:a14="http://schemas.microsoft.com/office/drawing/2010/main" val="0"/>
                        </a:ext>
                      </a:extLst>
                    </a:blip>
                    <a:stretch>
                      <a:fillRect/>
                    </a:stretch>
                  </pic:blipFill>
                  <pic:spPr>
                    <a:xfrm>
                      <a:off x="0" y="0"/>
                      <a:ext cx="6116320" cy="6055995"/>
                    </a:xfrm>
                    <a:prstGeom prst="rect">
                      <a:avLst/>
                    </a:prstGeom>
                  </pic:spPr>
                </pic:pic>
              </a:graphicData>
            </a:graphic>
          </wp:inline>
        </w:drawing>
      </w:r>
    </w:p>
    <w:p w14:paraId="5728C28C" w14:textId="1E7411FF" w:rsidR="007900DE" w:rsidRDefault="007900DE" w:rsidP="1B5ECF03">
      <w:pPr>
        <w:rPr>
          <w:rFonts w:ascii="Arial Unicode MS" w:eastAsia="Arial Unicode MS" w:hAnsi="Arial Unicode MS" w:cs="Arial Unicode MS"/>
          <w:b/>
          <w:bCs/>
          <w:u w:val="single"/>
        </w:rPr>
      </w:pPr>
    </w:p>
    <w:p w14:paraId="246E284E" w14:textId="029937E1" w:rsidR="007900DE" w:rsidRDefault="007900DE" w:rsidP="1B5ECF03">
      <w:pPr>
        <w:rPr>
          <w:rFonts w:ascii="Arial Unicode MS" w:eastAsia="Arial Unicode MS" w:hAnsi="Arial Unicode MS" w:cs="Arial Unicode MS"/>
          <w:b/>
          <w:bCs/>
          <w:u w:val="single"/>
        </w:rPr>
      </w:pPr>
    </w:p>
    <w:p w14:paraId="3B1ECD3F" w14:textId="0888CE72" w:rsidR="007900DE" w:rsidRDefault="1B5ECF03" w:rsidP="1B5ECF03">
      <w:pPr>
        <w:rPr>
          <w:rFonts w:ascii="Arial Unicode MS" w:eastAsia="Arial Unicode MS" w:hAnsi="Arial Unicode MS" w:cs="Arial Unicode MS"/>
          <w:b/>
          <w:bCs/>
          <w:u w:val="single"/>
        </w:rPr>
      </w:pPr>
      <w:r w:rsidRPr="1B5ECF03">
        <w:rPr>
          <w:rFonts w:ascii="Arial Unicode MS" w:eastAsia="Arial Unicode MS" w:hAnsi="Arial Unicode MS" w:cs="Arial Unicode MS"/>
          <w:b/>
          <w:bCs/>
          <w:u w:val="single"/>
        </w:rPr>
        <w:t>Attendance</w:t>
      </w:r>
    </w:p>
    <w:p w14:paraId="646C3615" w14:textId="7420F0FB" w:rsidR="1B5ECF03" w:rsidRDefault="00FA2F60">
      <w:r>
        <w:rPr>
          <w:rFonts w:ascii="Calibri" w:eastAsia="Calibri" w:hAnsi="Calibri" w:cs="Calibri"/>
          <w:lang w:val="en-GB"/>
        </w:rPr>
        <w:t>Average daily attendance 2016/17</w:t>
      </w:r>
      <w:r w:rsidR="1B5ECF03" w:rsidRPr="1B5ECF03">
        <w:rPr>
          <w:rFonts w:ascii="Calibri" w:eastAsia="Calibri" w:hAnsi="Calibri" w:cs="Calibri"/>
          <w:lang w:val="en-GB"/>
        </w:rPr>
        <w:t>= 96.6%</w:t>
      </w:r>
      <w:r w:rsidR="1B5ECF03" w:rsidRPr="1B5ECF03">
        <w:rPr>
          <w:rFonts w:ascii="Calibri" w:eastAsia="Calibri" w:hAnsi="Calibri" w:cs="Calibri"/>
        </w:rPr>
        <w:t xml:space="preserve"> </w:t>
      </w:r>
    </w:p>
    <w:p w14:paraId="07B585D4" w14:textId="0A867295" w:rsidR="1B5ECF03" w:rsidRDefault="00FA2F60">
      <w:r>
        <w:rPr>
          <w:rFonts w:ascii="Calibri" w:eastAsia="Calibri" w:hAnsi="Calibri" w:cs="Calibri"/>
          <w:lang w:val="en-GB"/>
        </w:rPr>
        <w:t>Authorised absence = 3.37</w:t>
      </w:r>
      <w:r w:rsidR="1B5ECF03" w:rsidRPr="1B5ECF03">
        <w:rPr>
          <w:rFonts w:ascii="Calibri" w:eastAsia="Calibri" w:hAnsi="Calibri" w:cs="Calibri"/>
          <w:lang w:val="en-GB"/>
        </w:rPr>
        <w:t>%</w:t>
      </w:r>
      <w:r w:rsidR="1B5ECF03" w:rsidRPr="1B5ECF03">
        <w:rPr>
          <w:rFonts w:ascii="Calibri" w:eastAsia="Calibri" w:hAnsi="Calibri" w:cs="Calibri"/>
        </w:rPr>
        <w:t xml:space="preserve"> </w:t>
      </w:r>
    </w:p>
    <w:p w14:paraId="14B151A6" w14:textId="62E66670" w:rsidR="1B5ECF03" w:rsidRDefault="1B5ECF03">
      <w:r w:rsidRPr="1B5ECF03">
        <w:rPr>
          <w:rFonts w:ascii="Calibri" w:eastAsia="Calibri" w:hAnsi="Calibri" w:cs="Calibri"/>
          <w:lang w:val="en-GB"/>
        </w:rPr>
        <w:t>Unauthorised absence = 0</w:t>
      </w:r>
      <w:r w:rsidR="00FA2F60">
        <w:rPr>
          <w:rFonts w:ascii="Calibri" w:eastAsia="Calibri" w:hAnsi="Calibri" w:cs="Calibri"/>
          <w:lang w:val="en-GB"/>
        </w:rPr>
        <w:t>.6</w:t>
      </w:r>
      <w:r w:rsidRPr="1B5ECF03">
        <w:rPr>
          <w:rFonts w:ascii="Calibri" w:eastAsia="Calibri" w:hAnsi="Calibri" w:cs="Calibri"/>
          <w:lang w:val="en-GB"/>
        </w:rPr>
        <w:t>%</w:t>
      </w:r>
    </w:p>
    <w:p w14:paraId="076775B3" w14:textId="27958AF4" w:rsidR="1B5ECF03" w:rsidRDefault="1B5ECF03" w:rsidP="1B5ECF03"/>
    <w:p w14:paraId="5DDC5BB2" w14:textId="05AD9A63" w:rsidR="007900DE" w:rsidRDefault="007900DE" w:rsidP="1B5ECF03">
      <w:pPr>
        <w:pStyle w:val="Body1"/>
        <w:ind w:left="0"/>
        <w:rPr>
          <w:rFonts w:ascii="Arial Unicode MS" w:hAnsi="Arial Unicode MS" w:cs="Arial Unicode MS"/>
          <w:b/>
          <w:bCs/>
          <w:noProof/>
          <w:u w:val="single"/>
          <w:lang w:val="en-US" w:eastAsia="en-US"/>
        </w:rPr>
      </w:pPr>
    </w:p>
    <w:p w14:paraId="69B6AB4E" w14:textId="77777777" w:rsidR="007900DE" w:rsidRDefault="007900DE" w:rsidP="004E7EBD">
      <w:pPr>
        <w:pStyle w:val="Body1"/>
        <w:ind w:left="0"/>
        <w:rPr>
          <w:rFonts w:hAnsi="Arial Unicode MS"/>
          <w:b/>
          <w:u w:val="single"/>
        </w:rPr>
      </w:pPr>
    </w:p>
    <w:p w14:paraId="1FD6C1E7" w14:textId="77777777" w:rsidR="007900DE" w:rsidRDefault="007900DE" w:rsidP="004E7EBD">
      <w:pPr>
        <w:pStyle w:val="Body1"/>
        <w:ind w:left="0"/>
        <w:rPr>
          <w:rFonts w:hAnsi="Arial Unicode MS"/>
          <w:b/>
          <w:u w:val="single"/>
        </w:rPr>
      </w:pPr>
    </w:p>
    <w:p w14:paraId="0CD98A58" w14:textId="77777777" w:rsidR="007900DE" w:rsidRDefault="007900DE" w:rsidP="004E7EBD">
      <w:pPr>
        <w:pStyle w:val="Body1"/>
        <w:ind w:left="0"/>
        <w:rPr>
          <w:rFonts w:hAnsi="Arial Unicode MS"/>
          <w:b/>
          <w:u w:val="single"/>
        </w:rPr>
      </w:pPr>
    </w:p>
    <w:p w14:paraId="16F60472" w14:textId="77777777" w:rsidR="00C4436E" w:rsidRDefault="00C4436E" w:rsidP="004E7EBD">
      <w:pPr>
        <w:pStyle w:val="Body1"/>
        <w:ind w:left="0"/>
        <w:rPr>
          <w:rFonts w:hAnsi="Arial Unicode MS"/>
          <w:b/>
          <w:u w:val="single"/>
        </w:rPr>
      </w:pPr>
    </w:p>
    <w:p w14:paraId="7715395D" w14:textId="77777777" w:rsidR="00C4436E" w:rsidRDefault="00C4436E" w:rsidP="004E7EBD">
      <w:pPr>
        <w:pStyle w:val="Body1"/>
        <w:ind w:left="0"/>
        <w:rPr>
          <w:rFonts w:hAnsi="Arial Unicode MS"/>
          <w:b/>
          <w:u w:val="single"/>
        </w:rPr>
      </w:pPr>
    </w:p>
    <w:p w14:paraId="109D1A21" w14:textId="77777777" w:rsidR="007900DE" w:rsidRDefault="007900DE" w:rsidP="004E7EBD">
      <w:pPr>
        <w:pStyle w:val="Body1"/>
        <w:ind w:left="0"/>
        <w:rPr>
          <w:rFonts w:hAnsi="Arial Unicode MS"/>
          <w:b/>
          <w:u w:val="single"/>
        </w:rPr>
      </w:pPr>
    </w:p>
    <w:p w14:paraId="1E63491B" w14:textId="77777777" w:rsidR="002522FD" w:rsidRDefault="002522FD" w:rsidP="004E7EBD">
      <w:pPr>
        <w:pStyle w:val="Body1"/>
        <w:ind w:left="0"/>
        <w:rPr>
          <w:rFonts w:hAnsi="Arial Unicode MS"/>
          <w:b/>
          <w:u w:val="single"/>
        </w:rPr>
      </w:pPr>
    </w:p>
    <w:p w14:paraId="230EA9A9" w14:textId="77777777" w:rsidR="00CA22CF" w:rsidRPr="004E7EBD" w:rsidRDefault="00CA22CF" w:rsidP="004E7EBD">
      <w:pPr>
        <w:pStyle w:val="Body1"/>
        <w:ind w:left="0"/>
        <w:rPr>
          <w:b/>
          <w:u w:val="single"/>
        </w:rPr>
      </w:pPr>
      <w:r w:rsidRPr="004E7EBD">
        <w:rPr>
          <w:rFonts w:hAnsi="Arial Unicode MS"/>
          <w:b/>
          <w:u w:val="single"/>
        </w:rPr>
        <w:lastRenderedPageBreak/>
        <w:t>PARENTS IN PARTNERSHIP</w:t>
      </w:r>
    </w:p>
    <w:p w14:paraId="048F9024" w14:textId="77777777" w:rsidR="00CA22CF" w:rsidRDefault="00CA22CF">
      <w:pPr>
        <w:pStyle w:val="Body1"/>
      </w:pPr>
    </w:p>
    <w:p w14:paraId="12995D18" w14:textId="77777777" w:rsidR="005F3766" w:rsidRPr="005F3766" w:rsidRDefault="00CA22CF" w:rsidP="004E7EBD">
      <w:pPr>
        <w:pStyle w:val="Body1"/>
        <w:ind w:left="0"/>
      </w:pPr>
      <w:r>
        <w:rPr>
          <w:rFonts w:hAnsi="Arial Unicode MS"/>
        </w:rPr>
        <w:t>At Llandysilio C in W School we aim to create a genuine and meaningful partnership between school and home. There are many opportunities for parents to become involved in the work of the school and to gain a greater understanding of school life.</w:t>
      </w:r>
    </w:p>
    <w:p w14:paraId="2095150C" w14:textId="77777777" w:rsidR="005F3766" w:rsidRDefault="005F3766" w:rsidP="004E7EBD">
      <w:pPr>
        <w:pStyle w:val="Body1"/>
        <w:ind w:left="0"/>
        <w:rPr>
          <w:rFonts w:hAnsi="Arial Unicode MS"/>
          <w:b/>
          <w:u w:val="single"/>
        </w:rPr>
      </w:pPr>
    </w:p>
    <w:p w14:paraId="12553119" w14:textId="77777777" w:rsidR="00CA22CF" w:rsidRDefault="00CA22CF" w:rsidP="004E7EBD">
      <w:pPr>
        <w:pStyle w:val="Body1"/>
        <w:ind w:left="0"/>
        <w:rPr>
          <w:rFonts w:hAnsi="Arial Unicode MS"/>
          <w:b/>
          <w:u w:val="single"/>
        </w:rPr>
      </w:pPr>
      <w:r w:rsidRPr="004E7EBD">
        <w:rPr>
          <w:rFonts w:hAnsi="Arial Unicode MS"/>
          <w:b/>
          <w:u w:val="single"/>
        </w:rPr>
        <w:t>Communication with parents/carers</w:t>
      </w:r>
    </w:p>
    <w:p w14:paraId="69494759" w14:textId="77777777" w:rsidR="004E7EBD" w:rsidRPr="004E7EBD" w:rsidRDefault="004E7EBD" w:rsidP="004E7EBD">
      <w:pPr>
        <w:pStyle w:val="Body1"/>
        <w:ind w:left="0"/>
        <w:rPr>
          <w:b/>
          <w:u w:val="single"/>
        </w:rPr>
      </w:pPr>
    </w:p>
    <w:p w14:paraId="3B43152C" w14:textId="796FC010" w:rsidR="00CA22CF" w:rsidRDefault="00CA22CF" w:rsidP="004E7EBD">
      <w:pPr>
        <w:pStyle w:val="Body1"/>
        <w:ind w:left="0"/>
      </w:pPr>
      <w:r>
        <w:rPr>
          <w:rFonts w:hAnsi="Arial Unicode MS"/>
        </w:rPr>
        <w:t xml:space="preserve">The school communicates with parents and carers in various different ways e.g. newsletters, questionnaires, </w:t>
      </w:r>
      <w:r w:rsidR="002522FD">
        <w:rPr>
          <w:rFonts w:hAnsi="Arial Unicode MS"/>
        </w:rPr>
        <w:t>parent</w:t>
      </w:r>
      <w:r w:rsidR="002522FD">
        <w:rPr>
          <w:rFonts w:hAnsi="Arial Unicode MS"/>
        </w:rPr>
        <w:t>’</w:t>
      </w:r>
      <w:r w:rsidR="002522FD">
        <w:rPr>
          <w:rFonts w:hAnsi="Arial Unicode MS"/>
        </w:rPr>
        <w:t>s</w:t>
      </w:r>
      <w:r>
        <w:rPr>
          <w:rFonts w:hAnsi="Arial Unicode MS"/>
        </w:rPr>
        <w:t xml:space="preserve"> consultation and informal evenings. Parents are invited to a range of events throughout the school year: parents evenings, concerts, end of term assemblies, church services, Eisteddfod and others. However, we welcome you into school throughout the year. If you have any query concerning your child, we will be only too happy to see you.</w:t>
      </w:r>
    </w:p>
    <w:p w14:paraId="17900BC8" w14:textId="77777777" w:rsidR="00CA22CF" w:rsidRDefault="00CA22CF">
      <w:pPr>
        <w:pStyle w:val="Body1"/>
      </w:pPr>
    </w:p>
    <w:p w14:paraId="0C20C67C" w14:textId="77777777" w:rsidR="00CA22CF" w:rsidRDefault="00CA22CF" w:rsidP="004E7EBD">
      <w:pPr>
        <w:pStyle w:val="Body1"/>
        <w:ind w:left="0"/>
      </w:pPr>
      <w:r>
        <w:rPr>
          <w:rFonts w:hAnsi="Arial Unicode MS"/>
        </w:rPr>
        <w:t>If you are able to offer some help in the classroom during the school day there are a variety of different activities such as:</w:t>
      </w:r>
    </w:p>
    <w:p w14:paraId="606B39D1" w14:textId="77777777" w:rsidR="004E7EBD" w:rsidRDefault="004E7EBD" w:rsidP="004E7EBD">
      <w:pPr>
        <w:pStyle w:val="Body1"/>
        <w:ind w:left="0"/>
        <w:rPr>
          <w:rFonts w:hAnsi="Arial Unicode MS"/>
        </w:rPr>
      </w:pPr>
    </w:p>
    <w:p w14:paraId="0C95FEAA" w14:textId="77777777" w:rsidR="00CA22CF" w:rsidRDefault="00CA22CF" w:rsidP="004E7EBD">
      <w:pPr>
        <w:pStyle w:val="Body1"/>
        <w:numPr>
          <w:ilvl w:val="0"/>
          <w:numId w:val="11"/>
        </w:numPr>
      </w:pPr>
      <w:r>
        <w:rPr>
          <w:rFonts w:hAnsi="Arial Unicode MS"/>
        </w:rPr>
        <w:t>Listening to children read</w:t>
      </w:r>
    </w:p>
    <w:p w14:paraId="71577D45" w14:textId="77777777" w:rsidR="00CA22CF" w:rsidRDefault="00CA22CF" w:rsidP="004E7EBD">
      <w:pPr>
        <w:pStyle w:val="Body1"/>
        <w:numPr>
          <w:ilvl w:val="0"/>
          <w:numId w:val="11"/>
        </w:numPr>
      </w:pPr>
      <w:r>
        <w:rPr>
          <w:rFonts w:hAnsi="Arial Unicode MS"/>
        </w:rPr>
        <w:t>Supporting the computer work</w:t>
      </w:r>
    </w:p>
    <w:p w14:paraId="446DC524" w14:textId="77777777" w:rsidR="00CA22CF" w:rsidRDefault="00CA22CF" w:rsidP="004E7EBD">
      <w:pPr>
        <w:pStyle w:val="Body1"/>
        <w:numPr>
          <w:ilvl w:val="0"/>
          <w:numId w:val="11"/>
        </w:numPr>
      </w:pPr>
      <w:r>
        <w:rPr>
          <w:rFonts w:hAnsi="Arial Unicode MS"/>
        </w:rPr>
        <w:t>Play maths, science or language games</w:t>
      </w:r>
    </w:p>
    <w:p w14:paraId="4230C055" w14:textId="77777777" w:rsidR="00CA22CF" w:rsidRDefault="00CA22CF" w:rsidP="004E7EBD">
      <w:pPr>
        <w:pStyle w:val="Body1"/>
        <w:numPr>
          <w:ilvl w:val="0"/>
          <w:numId w:val="11"/>
        </w:numPr>
      </w:pPr>
      <w:r>
        <w:rPr>
          <w:rFonts w:hAnsi="Arial Unicode MS"/>
        </w:rPr>
        <w:t>Helping with art, craft or technology</w:t>
      </w:r>
    </w:p>
    <w:p w14:paraId="634F56F1" w14:textId="77777777" w:rsidR="00CA22CF" w:rsidRDefault="00CA22CF">
      <w:pPr>
        <w:pStyle w:val="Body1"/>
      </w:pPr>
    </w:p>
    <w:p w14:paraId="75C74220" w14:textId="41D40224" w:rsidR="00CA22CF" w:rsidRDefault="00CA22CF" w:rsidP="004E7EBD">
      <w:pPr>
        <w:pStyle w:val="Body1"/>
        <w:ind w:left="0"/>
      </w:pPr>
      <w:r>
        <w:rPr>
          <w:rFonts w:hAnsi="Arial Unicode MS"/>
        </w:rPr>
        <w:t xml:space="preserve">However, in line with Council guidelines, we ask that any classroom volunteers </w:t>
      </w:r>
      <w:r w:rsidR="002522FD">
        <w:rPr>
          <w:rFonts w:hAnsi="Arial Unicode MS"/>
        </w:rPr>
        <w:t>be subject to a DBS</w:t>
      </w:r>
      <w:r>
        <w:rPr>
          <w:rFonts w:hAnsi="Arial Unicode MS"/>
        </w:rPr>
        <w:t xml:space="preserve"> check.</w:t>
      </w:r>
    </w:p>
    <w:p w14:paraId="7840B903" w14:textId="77777777" w:rsidR="00CA22CF" w:rsidRDefault="00CA22CF">
      <w:pPr>
        <w:pStyle w:val="Body1"/>
        <w:ind w:left="0"/>
      </w:pPr>
    </w:p>
    <w:p w14:paraId="66069DCD" w14:textId="77777777" w:rsidR="00CA22CF" w:rsidRPr="004E7EBD" w:rsidRDefault="00CA22CF" w:rsidP="004E7EBD">
      <w:pPr>
        <w:pStyle w:val="Body1"/>
        <w:ind w:left="0"/>
        <w:rPr>
          <w:b/>
          <w:u w:val="single"/>
        </w:rPr>
      </w:pPr>
      <w:r w:rsidRPr="004E7EBD">
        <w:rPr>
          <w:rFonts w:hAnsi="Arial Unicode MS"/>
          <w:b/>
          <w:u w:val="single"/>
        </w:rPr>
        <w:t>Llandysilio Parent Teachers Association</w:t>
      </w:r>
    </w:p>
    <w:p w14:paraId="26E0A91A" w14:textId="77777777" w:rsidR="00CA22CF" w:rsidRDefault="00CA22CF">
      <w:pPr>
        <w:pStyle w:val="Body1"/>
      </w:pPr>
    </w:p>
    <w:p w14:paraId="13C405F1" w14:textId="5244C759" w:rsidR="00CA22CF" w:rsidRDefault="00CA22CF" w:rsidP="004E7EBD">
      <w:pPr>
        <w:pStyle w:val="Body1"/>
        <w:ind w:left="0"/>
      </w:pPr>
      <w:r>
        <w:rPr>
          <w:rFonts w:hAnsi="Arial Unicode MS"/>
        </w:rPr>
        <w:t xml:space="preserve">We have a thriving Parent Teachers Association, which we hope all parents will support. Over the year they will organise fund-raising and social events, there is a 100 club with monthly </w:t>
      </w:r>
      <w:r w:rsidR="00C32305">
        <w:rPr>
          <w:rFonts w:hAnsi="Arial Unicode MS"/>
        </w:rPr>
        <w:t>prizes, which</w:t>
      </w:r>
      <w:r>
        <w:rPr>
          <w:rFonts w:hAnsi="Arial Unicode MS"/>
        </w:rPr>
        <w:t xml:space="preserve"> helps fund the cost of our transport to swimming lessons. The committee is made up as follows:</w:t>
      </w:r>
    </w:p>
    <w:p w14:paraId="6224AA91" w14:textId="77777777" w:rsidR="00CA22CF" w:rsidRDefault="00CA22CF">
      <w:pPr>
        <w:pStyle w:val="Body1"/>
      </w:pPr>
    </w:p>
    <w:p w14:paraId="33B06979" w14:textId="77777777" w:rsidR="00CA22CF" w:rsidRDefault="00CA22CF">
      <w:pPr>
        <w:pStyle w:val="Body1"/>
      </w:pPr>
    </w:p>
    <w:p w14:paraId="11CB16E9" w14:textId="77777777" w:rsidR="00CA22CF" w:rsidRPr="00855998" w:rsidRDefault="00CA22CF">
      <w:pPr>
        <w:pStyle w:val="Body1"/>
        <w:rPr>
          <w:color w:val="auto"/>
        </w:rPr>
      </w:pPr>
      <w:r w:rsidRPr="00855998">
        <w:rPr>
          <w:rFonts w:hAnsi="Arial Unicode MS"/>
          <w:color w:val="auto"/>
        </w:rPr>
        <w:t xml:space="preserve">President - </w:t>
      </w:r>
      <w:r w:rsidRPr="00855998">
        <w:rPr>
          <w:rFonts w:hAnsi="Arial Unicode MS"/>
          <w:color w:val="auto"/>
        </w:rPr>
        <w:tab/>
        <w:t xml:space="preserve"> Ken Evans</w:t>
      </w:r>
    </w:p>
    <w:p w14:paraId="373A94DA" w14:textId="1F488BEE" w:rsidR="00CA22CF" w:rsidRPr="00855998" w:rsidRDefault="00E73508" w:rsidP="00855998">
      <w:pPr>
        <w:pStyle w:val="Body1"/>
        <w:rPr>
          <w:color w:val="auto"/>
        </w:rPr>
      </w:pPr>
      <w:r>
        <w:rPr>
          <w:rFonts w:hAnsi="Arial Unicode MS"/>
          <w:color w:val="auto"/>
        </w:rPr>
        <w:t xml:space="preserve">Chair- </w:t>
      </w:r>
      <w:r>
        <w:rPr>
          <w:rFonts w:hAnsi="Arial Unicode MS"/>
          <w:color w:val="auto"/>
        </w:rPr>
        <w:tab/>
      </w:r>
      <w:r>
        <w:rPr>
          <w:rFonts w:hAnsi="Arial Unicode MS"/>
          <w:color w:val="auto"/>
        </w:rPr>
        <w:tab/>
        <w:t xml:space="preserve"> Sam Hodgkiss</w:t>
      </w:r>
    </w:p>
    <w:p w14:paraId="5D6D4F7A" w14:textId="3D2CE781" w:rsidR="00CA22CF" w:rsidRPr="00855998" w:rsidRDefault="00CA22CF">
      <w:pPr>
        <w:pStyle w:val="Body1"/>
        <w:rPr>
          <w:color w:val="auto"/>
        </w:rPr>
      </w:pPr>
      <w:r w:rsidRPr="00855998">
        <w:rPr>
          <w:rFonts w:hAnsi="Arial Unicode MS"/>
          <w:color w:val="auto"/>
        </w:rPr>
        <w:t xml:space="preserve">Treasurer- </w:t>
      </w:r>
      <w:r w:rsidRPr="00855998">
        <w:rPr>
          <w:rFonts w:hAnsi="Arial Unicode MS"/>
          <w:color w:val="auto"/>
        </w:rPr>
        <w:tab/>
      </w:r>
      <w:r w:rsidR="00E73508">
        <w:rPr>
          <w:rFonts w:hAnsi="Arial Unicode MS"/>
          <w:color w:val="auto"/>
        </w:rPr>
        <w:t xml:space="preserve"> </w:t>
      </w:r>
      <w:r w:rsidR="00C32305">
        <w:rPr>
          <w:rFonts w:hAnsi="Arial Unicode MS"/>
          <w:color w:val="auto"/>
        </w:rPr>
        <w:t>Sarah Pearce</w:t>
      </w:r>
    </w:p>
    <w:p w14:paraId="458EE4D2" w14:textId="7EBA029F" w:rsidR="00CA22CF" w:rsidRDefault="00CA22CF">
      <w:pPr>
        <w:pStyle w:val="Body1"/>
        <w:rPr>
          <w:rFonts w:hAnsi="Arial Unicode MS"/>
          <w:color w:val="auto"/>
        </w:rPr>
      </w:pPr>
      <w:r w:rsidRPr="00855998">
        <w:rPr>
          <w:rFonts w:hAnsi="Arial Unicode MS"/>
          <w:color w:val="auto"/>
        </w:rPr>
        <w:t xml:space="preserve">Secretary- </w:t>
      </w:r>
      <w:r w:rsidRPr="00855998">
        <w:rPr>
          <w:rFonts w:hAnsi="Arial Unicode MS"/>
          <w:color w:val="auto"/>
        </w:rPr>
        <w:tab/>
      </w:r>
      <w:r w:rsidR="00E73508">
        <w:rPr>
          <w:rFonts w:hAnsi="Arial Unicode MS"/>
          <w:color w:val="auto"/>
        </w:rPr>
        <w:t xml:space="preserve"> </w:t>
      </w:r>
      <w:r w:rsidR="00855998" w:rsidRPr="00855998">
        <w:rPr>
          <w:rFonts w:hAnsi="Arial Unicode MS"/>
          <w:color w:val="auto"/>
        </w:rPr>
        <w:t xml:space="preserve">Vicky </w:t>
      </w:r>
      <w:r w:rsidR="00855998">
        <w:rPr>
          <w:rFonts w:hAnsi="Arial Unicode MS"/>
          <w:color w:val="auto"/>
        </w:rPr>
        <w:t>Marshall</w:t>
      </w:r>
    </w:p>
    <w:bookmarkStart w:id="0" w:name="_GoBack"/>
    <w:bookmarkEnd w:id="0"/>
    <w:p w14:paraId="15ED1C8A" w14:textId="0972CD9F" w:rsidR="005F3766" w:rsidRPr="005F3766" w:rsidRDefault="00D844F6" w:rsidP="005F3766">
      <w:pPr>
        <w:pStyle w:val="Body1"/>
        <w:ind w:left="0"/>
        <w:rPr>
          <w:rFonts w:ascii="Times New Roman" w:eastAsia="Times New Roman" w:hAnsi="Times New Roman"/>
          <w:color w:val="auto"/>
          <w:sz w:val="20"/>
          <w:lang w:eastAsia="en-US" w:bidi="x-none"/>
        </w:rPr>
      </w:pPr>
      <w:r>
        <w:rPr>
          <w:rFonts w:ascii="Times New Roman" w:eastAsia="Times New Roman" w:hAnsi="Times New Roman"/>
          <w:noProof/>
          <w:color w:val="auto"/>
          <w:sz w:val="20"/>
          <w:lang w:val="en-US" w:eastAsia="en-US"/>
        </w:rPr>
        <mc:AlternateContent>
          <mc:Choice Requires="wpg">
            <w:drawing>
              <wp:anchor distT="152400" distB="152400" distL="152400" distR="152400" simplePos="0" relativeHeight="251661312" behindDoc="0" locked="0" layoutInCell="1" allowOverlap="1" wp14:anchorId="2C5D1083" wp14:editId="5712DB45">
                <wp:simplePos x="0" y="0"/>
                <wp:positionH relativeFrom="page">
                  <wp:posOffset>5394325</wp:posOffset>
                </wp:positionH>
                <wp:positionV relativeFrom="line">
                  <wp:posOffset>6031865</wp:posOffset>
                </wp:positionV>
                <wp:extent cx="1764665" cy="1797685"/>
                <wp:effectExtent l="0" t="2540" r="3810" b="3175"/>
                <wp:wrapSquare wrapText="bothSides"/>
                <wp:docPr id="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797685"/>
                          <a:chOff x="0" y="0"/>
                          <a:chExt cx="139" cy="142"/>
                        </a:xfrm>
                      </wpg:grpSpPr>
                      <pic:pic xmlns:pic="http://schemas.openxmlformats.org/drawingml/2006/picture">
                        <pic:nvPicPr>
                          <pic:cNvPr id="8" name="Picture 14" descr="ass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5"/>
                            <a:ext cx="118" cy="1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15" descr="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 cy="1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9D0E9C">
              <v:group id="Group 13" style="position:absolute;margin-left:424.75pt;margin-top:474.95pt;width:138.95pt;height:141.55pt;z-index:251660800;mso-wrap-distance-left:12pt;mso-wrap-distance-top:12pt;mso-wrap-distance-right:12pt;mso-wrap-distance-bottom:12pt;mso-position-horizontal-relative:page;mso-position-vertical-relative:line" coordsize="139,142" o:spid="_x0000_s10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">
                <v:shape id="Picture 14" style="position:absolute;left:10;top:5;width:118;height:114;visibility:visible;mso-wrap-style:square" alt="asset" o:spid="_x0000_s1027"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o&#10;+jS9AAAA2gAAAA8AAABkcnMvZG93bnJldi54bWxEj80KwjAQhO+C7xBW8KapHkSqUaQgeBL8w+vS&#10;rG1ps6lNauvbG0HwOMx8M8x625tKvKhxhWUFs2kEgji1uuBMwfWynyxBOI+ssbJMCt7kYLsZDtYY&#10;a9vxiV5nn4lQwi5GBbn3dSylS3My6Ka2Jg7ewzYGfZBNJnWDXSg3lZxH0UIaLDgs5FhTklNanluj&#10;YHl3XWffbVrssmN5e9TJ8akTpcajfrcC4an3//CPPujAwfdKuAFy8w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jWj6NL0AAADaAAAADwAAAAAAAAAAAAAAAACcAgAAZHJzL2Rv&#10;d25yZXYueG1sUEsFBgAAAAAEAAQA9wAAAIYDAAAAAA==&#10;">
                  <v:stroke miterlimit="0"/>
                  <v:imagedata o:title="asset" r:id="rId22"/>
                  <v:path arrowok="t"/>
                </v:shape>
                <v:shape id="Picture 15" style="position:absolute;width:139;height:142;visibility:visible;mso-wrap-style:square" alt="image" o:spid="_x0000_s1028" strokeweight="1pt"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m&#10;XanDAAAA2gAAAA8AAABkcnMvZG93bnJldi54bWxEj09rAjEUxO9Cv0N4BS9Ss12o2q1RpCj0VPwH&#10;7fF187pZunlZkuiu394UBI/DzPyGmS9724gz+VA7VvA8zkAQl07XXCk4HjZPMxAhImtsHJOCCwVY&#10;Lh4Gcyy063hH532sRIJwKFCBibEtpAylIYth7Fri5P06bzEm6SupPXYJbhuZZ9lEWqw5LRhs6d1Q&#10;+bc/WQXbrwN/63X3afIXH6fyx65GmCs1fOxXbyAi9fEevrU/tIJX+L+SboBcX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qZdqcMAAADaAAAADwAAAAAAAAAAAAAAAACcAgAA&#10;ZHJzL2Rvd25yZXYueG1sUEsFBgAAAAAEAAQA9wAAAIwDAAAAAA==&#10;">
                  <v:stroke miterlimit="0"/>
                  <v:imagedata o:title="image" r:id="rId23"/>
                  <v:path arrowok="t"/>
                </v:shape>
                <w10:wrap type="square" anchorx="page" anchory="line"/>
              </v:group>
            </w:pict>
          </mc:Fallback>
        </mc:AlternateContent>
      </w:r>
    </w:p>
    <w:sectPr w:rsidR="005F3766" w:rsidRPr="005F3766">
      <w:pgSz w:w="11900" w:h="16840"/>
      <w:pgMar w:top="1134" w:right="1134" w:bottom="1134" w:left="1134" w:header="709" w:footer="85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altName w:val="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Poor Richard">
    <w:altName w:val="Copperplate"/>
    <w:charset w:val="00"/>
    <w:family w:val="roman"/>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Helvetica,Arial Unicode MS">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suff w:val="nothing"/>
      <w:lvlText w:val="%1."/>
      <w:lvlJc w:val="left"/>
      <w:pPr>
        <w:ind w:left="0" w:firstLine="360"/>
      </w:pPr>
      <w:rPr>
        <w:rFonts w:hint="default"/>
        <w:position w:val="0"/>
      </w:rPr>
    </w:lvl>
    <w:lvl w:ilvl="1">
      <w:start w:val="1"/>
      <w:numFmt w:val="decimal"/>
      <w:suff w:val="nothing"/>
      <w:lvlText w:val="%2."/>
      <w:lvlJc w:val="left"/>
      <w:pPr>
        <w:ind w:left="0" w:firstLine="720"/>
      </w:pPr>
      <w:rPr>
        <w:rFonts w:hint="default"/>
        <w:position w:val="0"/>
      </w:rPr>
    </w:lvl>
    <w:lvl w:ilvl="2">
      <w:start w:val="1"/>
      <w:numFmt w:val="decimal"/>
      <w:suff w:val="nothing"/>
      <w:lvlText w:val="%3."/>
      <w:lvlJc w:val="left"/>
      <w:pPr>
        <w:ind w:left="0" w:firstLine="1080"/>
      </w:pPr>
      <w:rPr>
        <w:rFonts w:hint="default"/>
        <w:position w:val="0"/>
      </w:rPr>
    </w:lvl>
    <w:lvl w:ilvl="3">
      <w:start w:val="1"/>
      <w:numFmt w:val="decimal"/>
      <w:suff w:val="nothing"/>
      <w:lvlText w:val="%4."/>
      <w:lvlJc w:val="left"/>
      <w:pPr>
        <w:ind w:left="0" w:firstLine="1440"/>
      </w:pPr>
      <w:rPr>
        <w:rFonts w:hint="default"/>
        <w:position w:val="0"/>
      </w:rPr>
    </w:lvl>
    <w:lvl w:ilvl="4">
      <w:start w:val="1"/>
      <w:numFmt w:val="decimal"/>
      <w:suff w:val="nothing"/>
      <w:lvlText w:val="%5."/>
      <w:lvlJc w:val="left"/>
      <w:pPr>
        <w:ind w:left="0" w:firstLine="1800"/>
      </w:pPr>
      <w:rPr>
        <w:rFonts w:hint="default"/>
        <w:position w:val="0"/>
      </w:rPr>
    </w:lvl>
    <w:lvl w:ilvl="5">
      <w:start w:val="1"/>
      <w:numFmt w:val="decimal"/>
      <w:suff w:val="nothing"/>
      <w:lvlText w:val="%6."/>
      <w:lvlJc w:val="left"/>
      <w:pPr>
        <w:ind w:left="0" w:firstLine="2160"/>
      </w:pPr>
      <w:rPr>
        <w:rFonts w:hint="default"/>
        <w:position w:val="0"/>
      </w:rPr>
    </w:lvl>
    <w:lvl w:ilvl="6">
      <w:start w:val="1"/>
      <w:numFmt w:val="decimal"/>
      <w:suff w:val="nothing"/>
      <w:lvlText w:val="%7."/>
      <w:lvlJc w:val="left"/>
      <w:pPr>
        <w:ind w:left="0" w:firstLine="2520"/>
      </w:pPr>
      <w:rPr>
        <w:rFonts w:hint="default"/>
        <w:position w:val="0"/>
      </w:rPr>
    </w:lvl>
    <w:lvl w:ilvl="7">
      <w:start w:val="1"/>
      <w:numFmt w:val="decimal"/>
      <w:suff w:val="nothing"/>
      <w:lvlText w:val="%8."/>
      <w:lvlJc w:val="left"/>
      <w:pPr>
        <w:ind w:left="0" w:firstLine="2880"/>
      </w:pPr>
      <w:rPr>
        <w:rFonts w:hint="default"/>
        <w:position w:val="0"/>
      </w:rPr>
    </w:lvl>
    <w:lvl w:ilvl="8">
      <w:start w:val="1"/>
      <w:numFmt w:val="decimal"/>
      <w:suff w:val="nothing"/>
      <w:lvlText w:val="%9."/>
      <w:lvlJc w:val="left"/>
      <w:pPr>
        <w:ind w:left="0" w:firstLine="324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suff w:val="nothing"/>
      <w:lvlText w:val="•"/>
      <w:lvlJc w:val="left"/>
      <w:pPr>
        <w:ind w:left="0" w:firstLine="180"/>
      </w:pPr>
      <w:rPr>
        <w:rFonts w:hint="default"/>
        <w:position w:val="0"/>
      </w:rPr>
    </w:lvl>
    <w:lvl w:ilvl="1">
      <w:start w:val="1"/>
      <w:numFmt w:val="bullet"/>
      <w:suff w:val="nothing"/>
      <w:lvlText w:val="•"/>
      <w:lvlJc w:val="left"/>
      <w:pPr>
        <w:ind w:left="0" w:firstLine="540"/>
      </w:pPr>
      <w:rPr>
        <w:rFonts w:hint="default"/>
        <w:position w:val="0"/>
      </w:rPr>
    </w:lvl>
    <w:lvl w:ilvl="2">
      <w:start w:val="1"/>
      <w:numFmt w:val="bullet"/>
      <w:suff w:val="nothing"/>
      <w:lvlText w:val="•"/>
      <w:lvlJc w:val="left"/>
      <w:pPr>
        <w:ind w:left="0" w:firstLine="900"/>
      </w:pPr>
      <w:rPr>
        <w:rFonts w:hint="default"/>
        <w:position w:val="0"/>
      </w:rPr>
    </w:lvl>
    <w:lvl w:ilvl="3">
      <w:start w:val="1"/>
      <w:numFmt w:val="bullet"/>
      <w:suff w:val="nothing"/>
      <w:lvlText w:val="•"/>
      <w:lvlJc w:val="left"/>
      <w:pPr>
        <w:ind w:left="0" w:firstLine="1260"/>
      </w:pPr>
      <w:rPr>
        <w:rFonts w:hint="default"/>
        <w:position w:val="0"/>
      </w:rPr>
    </w:lvl>
    <w:lvl w:ilvl="4">
      <w:start w:val="1"/>
      <w:numFmt w:val="bullet"/>
      <w:suff w:val="nothing"/>
      <w:lvlText w:val="•"/>
      <w:lvlJc w:val="left"/>
      <w:pPr>
        <w:ind w:left="0" w:firstLine="1620"/>
      </w:pPr>
      <w:rPr>
        <w:rFonts w:hint="default"/>
        <w:position w:val="0"/>
      </w:rPr>
    </w:lvl>
    <w:lvl w:ilvl="5">
      <w:start w:val="1"/>
      <w:numFmt w:val="bullet"/>
      <w:suff w:val="nothing"/>
      <w:lvlText w:val="•"/>
      <w:lvlJc w:val="left"/>
      <w:pPr>
        <w:ind w:left="0" w:firstLine="1980"/>
      </w:pPr>
      <w:rPr>
        <w:rFonts w:hint="default"/>
        <w:position w:val="0"/>
      </w:rPr>
    </w:lvl>
    <w:lvl w:ilvl="6">
      <w:start w:val="1"/>
      <w:numFmt w:val="bullet"/>
      <w:suff w:val="nothing"/>
      <w:lvlText w:val="•"/>
      <w:lvlJc w:val="left"/>
      <w:pPr>
        <w:ind w:left="0" w:firstLine="2340"/>
      </w:pPr>
      <w:rPr>
        <w:rFonts w:hint="default"/>
        <w:position w:val="0"/>
      </w:rPr>
    </w:lvl>
    <w:lvl w:ilvl="7">
      <w:start w:val="1"/>
      <w:numFmt w:val="bullet"/>
      <w:suff w:val="nothing"/>
      <w:lvlText w:val="•"/>
      <w:lvlJc w:val="left"/>
      <w:pPr>
        <w:ind w:left="0" w:firstLine="2700"/>
      </w:pPr>
      <w:rPr>
        <w:rFonts w:hint="default"/>
        <w:position w:val="0"/>
      </w:rPr>
    </w:lvl>
    <w:lvl w:ilvl="8">
      <w:start w:val="1"/>
      <w:numFmt w:val="bullet"/>
      <w:suff w:val="nothing"/>
      <w:lvlText w:val="•"/>
      <w:lvlJc w:val="left"/>
      <w:pPr>
        <w:ind w:left="0" w:firstLine="3060"/>
      </w:pPr>
      <w:rPr>
        <w:rFonts w:hint="default"/>
        <w:position w:val="0"/>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bullet"/>
      <w:lvlText w:val="•"/>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bullet"/>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bullet"/>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bullet"/>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bullet"/>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bullet"/>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bullet"/>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bullet"/>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bullet"/>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13A06A1"/>
    <w:multiLevelType w:val="hybridMultilevel"/>
    <w:tmpl w:val="137869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C62F76"/>
    <w:multiLevelType w:val="hybridMultilevel"/>
    <w:tmpl w:val="E480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C3EDE"/>
    <w:multiLevelType w:val="hybridMultilevel"/>
    <w:tmpl w:val="1AC0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A92019"/>
    <w:multiLevelType w:val="hybridMultilevel"/>
    <w:tmpl w:val="50ECD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FF33B1B"/>
    <w:multiLevelType w:val="hybridMultilevel"/>
    <w:tmpl w:val="4FAA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CF1334"/>
    <w:multiLevelType w:val="hybridMultilevel"/>
    <w:tmpl w:val="A63C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A23F17"/>
    <w:multiLevelType w:val="hybridMultilevel"/>
    <w:tmpl w:val="1DC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FA0DC5"/>
    <w:multiLevelType w:val="hybridMultilevel"/>
    <w:tmpl w:val="00C6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3C67FA"/>
    <w:multiLevelType w:val="hybridMultilevel"/>
    <w:tmpl w:val="5D0C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7"/>
  </w:num>
  <w:num w:numId="12">
    <w:abstractNumId w:val="13"/>
  </w:num>
  <w:num w:numId="13">
    <w:abstractNumId w:val="10"/>
  </w:num>
  <w:num w:numId="14">
    <w:abstractNumId w:val="12"/>
  </w:num>
  <w:num w:numId="15">
    <w:abstractNumId w:val="14"/>
  </w:num>
  <w:num w:numId="16">
    <w:abstractNumId w:val="16"/>
  </w:num>
  <w:num w:numId="17">
    <w:abstractNumId w:val="11"/>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0D9"/>
    <w:rsid w:val="0010702D"/>
    <w:rsid w:val="001343DF"/>
    <w:rsid w:val="0017580E"/>
    <w:rsid w:val="00237E0B"/>
    <w:rsid w:val="00243620"/>
    <w:rsid w:val="002522FD"/>
    <w:rsid w:val="002A00F2"/>
    <w:rsid w:val="002C3BFB"/>
    <w:rsid w:val="002E5F87"/>
    <w:rsid w:val="003310B7"/>
    <w:rsid w:val="00350BAF"/>
    <w:rsid w:val="00396FB5"/>
    <w:rsid w:val="0041730B"/>
    <w:rsid w:val="00446F7C"/>
    <w:rsid w:val="00482A66"/>
    <w:rsid w:val="004E7EBD"/>
    <w:rsid w:val="005C0B03"/>
    <w:rsid w:val="005F3706"/>
    <w:rsid w:val="005F3766"/>
    <w:rsid w:val="00652809"/>
    <w:rsid w:val="006B5BE6"/>
    <w:rsid w:val="006D58DA"/>
    <w:rsid w:val="007900DE"/>
    <w:rsid w:val="007A6E2C"/>
    <w:rsid w:val="007F59E9"/>
    <w:rsid w:val="00850AA8"/>
    <w:rsid w:val="00855998"/>
    <w:rsid w:val="008B3F54"/>
    <w:rsid w:val="009D5FF8"/>
    <w:rsid w:val="00AC1780"/>
    <w:rsid w:val="00AE537E"/>
    <w:rsid w:val="00B000D9"/>
    <w:rsid w:val="00B0487D"/>
    <w:rsid w:val="00C32305"/>
    <w:rsid w:val="00C4436E"/>
    <w:rsid w:val="00CA22CF"/>
    <w:rsid w:val="00D52F1D"/>
    <w:rsid w:val="00D844F6"/>
    <w:rsid w:val="00DC5023"/>
    <w:rsid w:val="00DD6FBE"/>
    <w:rsid w:val="00E14BCF"/>
    <w:rsid w:val="00E73508"/>
    <w:rsid w:val="00ED2577"/>
    <w:rsid w:val="00F40CA8"/>
    <w:rsid w:val="00F80B1D"/>
    <w:rsid w:val="00FA2F60"/>
    <w:rsid w:val="1B5ECF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style="mso-wrap-style:none">
      <v:stroke weight="0" endcap="round"/>
      <v:textbox inset="0,0,0,0"/>
    </o:shapedefaults>
    <o:shapelayout v:ext="edit">
      <o:idmap v:ext="edit" data="1"/>
    </o:shapelayout>
  </w:shapeDefaults>
  <w:doNotEmbedSmartTags/>
  <w:decimalSymbol w:val="."/>
  <w:listSeparator w:val=","/>
  <w14:docId w14:val="3F502C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pPr>
      <w:ind w:left="360"/>
      <w:outlineLvl w:val="0"/>
    </w:pPr>
    <w:rPr>
      <w:rFonts w:ascii="Helvetica" w:eastAsia="Arial Unicode MS" w:hAnsi="Helvetica"/>
      <w:color w:val="000000"/>
      <w:sz w:val="28"/>
      <w:u w:color="000000"/>
      <w:lang w:eastAsia="en-GB"/>
    </w:rPr>
  </w:style>
  <w:style w:type="paragraph" w:customStyle="1" w:styleId="ImportWordListStyleDefinition3">
    <w:name w:val="Import Word List Style Definition 3"/>
    <w:pPr>
      <w:numPr>
        <w:numId w:val="1"/>
      </w:numPr>
    </w:pPr>
    <w:rPr>
      <w:lang w:eastAsia="en-GB"/>
    </w:rPr>
  </w:style>
  <w:style w:type="paragraph" w:customStyle="1" w:styleId="ImportWordListStyleDefinition6">
    <w:name w:val="Import Word List Style Definition 6"/>
    <w:pPr>
      <w:numPr>
        <w:numId w:val="3"/>
      </w:numPr>
    </w:pPr>
    <w:rPr>
      <w:lang w:eastAsia="en-GB"/>
    </w:rPr>
  </w:style>
  <w:style w:type="paragraph" w:customStyle="1" w:styleId="ImportWordListStyleDefinition1867139155">
    <w:name w:val="Import Word List Style Definition 1867139155"/>
    <w:pPr>
      <w:numPr>
        <w:numId w:val="5"/>
      </w:numPr>
    </w:pPr>
    <w:rPr>
      <w:lang w:eastAsia="en-GB"/>
    </w:rPr>
  </w:style>
  <w:style w:type="paragraph" w:styleId="NormalWeb">
    <w:name w:val="Normal (Web)"/>
    <w:basedOn w:val="Normal"/>
    <w:locked/>
    <w:rsid w:val="008B3F54"/>
    <w:pPr>
      <w:spacing w:before="100" w:beforeAutospacing="1" w:after="119"/>
    </w:pPr>
  </w:style>
  <w:style w:type="paragraph" w:styleId="BalloonText">
    <w:name w:val="Balloon Text"/>
    <w:basedOn w:val="Normal"/>
    <w:link w:val="BalloonTextChar"/>
    <w:locked/>
    <w:rsid w:val="00396FB5"/>
    <w:rPr>
      <w:rFonts w:ascii="Lucida Grande" w:hAnsi="Lucida Grande" w:cs="Lucida Grande"/>
      <w:sz w:val="18"/>
      <w:szCs w:val="18"/>
    </w:rPr>
  </w:style>
  <w:style w:type="character" w:customStyle="1" w:styleId="BalloonTextChar">
    <w:name w:val="Balloon Text Char"/>
    <w:basedOn w:val="DefaultParagraphFont"/>
    <w:link w:val="BalloonText"/>
    <w:rsid w:val="00396FB5"/>
    <w:rPr>
      <w:rFonts w:ascii="Lucida Grande" w:hAnsi="Lucida Grande" w:cs="Lucida Grande"/>
      <w:sz w:val="18"/>
      <w:szCs w:val="18"/>
      <w:lang w:val="en-US"/>
    </w:rPr>
  </w:style>
  <w:style w:type="paragraph" w:styleId="ListParagraph">
    <w:name w:val="List Paragraph"/>
    <w:basedOn w:val="Normal"/>
    <w:uiPriority w:val="34"/>
    <w:qFormat/>
    <w:rsid w:val="00E14BCF"/>
    <w:pPr>
      <w:ind w:left="720"/>
      <w:contextualSpacing/>
    </w:pPr>
  </w:style>
  <w:style w:type="paragraph" w:styleId="PlainText">
    <w:name w:val="Plain Text"/>
    <w:basedOn w:val="Normal"/>
    <w:link w:val="PlainTextChar"/>
    <w:uiPriority w:val="99"/>
    <w:unhideWhenUsed/>
    <w:locked/>
    <w:rsid w:val="00FA2F60"/>
    <w:rPr>
      <w:rFonts w:ascii="Courier" w:eastAsiaTheme="minorEastAsia" w:hAnsi="Courier" w:cstheme="minorBidi"/>
      <w:sz w:val="21"/>
      <w:szCs w:val="21"/>
      <w:lang w:val="en-GB"/>
    </w:rPr>
  </w:style>
  <w:style w:type="character" w:customStyle="1" w:styleId="PlainTextChar">
    <w:name w:val="Plain Text Char"/>
    <w:basedOn w:val="DefaultParagraphFont"/>
    <w:link w:val="PlainText"/>
    <w:uiPriority w:val="99"/>
    <w:rsid w:val="00FA2F60"/>
    <w:rPr>
      <w:rFonts w:ascii="Courier" w:eastAsiaTheme="minorEastAsia" w:hAnsi="Courier" w:cstheme="minorBidi"/>
      <w:sz w:val="21"/>
      <w:szCs w:val="21"/>
    </w:rPr>
  </w:style>
  <w:style w:type="table" w:styleId="TableGrid">
    <w:name w:val="Table Grid"/>
    <w:basedOn w:val="TableNormal"/>
    <w:uiPriority w:val="59"/>
    <w:locked/>
    <w:rsid w:val="00FA2F60"/>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pPr>
      <w:ind w:left="360"/>
      <w:outlineLvl w:val="0"/>
    </w:pPr>
    <w:rPr>
      <w:rFonts w:ascii="Helvetica" w:eastAsia="Arial Unicode MS" w:hAnsi="Helvetica"/>
      <w:color w:val="000000"/>
      <w:sz w:val="28"/>
      <w:u w:color="000000"/>
      <w:lang w:eastAsia="en-GB"/>
    </w:rPr>
  </w:style>
  <w:style w:type="paragraph" w:customStyle="1" w:styleId="ImportWordListStyleDefinition3">
    <w:name w:val="Import Word List Style Definition 3"/>
    <w:pPr>
      <w:numPr>
        <w:numId w:val="1"/>
      </w:numPr>
    </w:pPr>
    <w:rPr>
      <w:lang w:eastAsia="en-GB"/>
    </w:rPr>
  </w:style>
  <w:style w:type="paragraph" w:customStyle="1" w:styleId="ImportWordListStyleDefinition6">
    <w:name w:val="Import Word List Style Definition 6"/>
    <w:pPr>
      <w:numPr>
        <w:numId w:val="3"/>
      </w:numPr>
    </w:pPr>
    <w:rPr>
      <w:lang w:eastAsia="en-GB"/>
    </w:rPr>
  </w:style>
  <w:style w:type="paragraph" w:customStyle="1" w:styleId="ImportWordListStyleDefinition1867139155">
    <w:name w:val="Import Word List Style Definition 1867139155"/>
    <w:pPr>
      <w:numPr>
        <w:numId w:val="5"/>
      </w:numPr>
    </w:pPr>
    <w:rPr>
      <w:lang w:eastAsia="en-GB"/>
    </w:rPr>
  </w:style>
  <w:style w:type="paragraph" w:styleId="NormalWeb">
    <w:name w:val="Normal (Web)"/>
    <w:basedOn w:val="Normal"/>
    <w:locked/>
    <w:rsid w:val="008B3F54"/>
    <w:pPr>
      <w:spacing w:before="100" w:beforeAutospacing="1" w:after="119"/>
    </w:pPr>
  </w:style>
  <w:style w:type="paragraph" w:styleId="BalloonText">
    <w:name w:val="Balloon Text"/>
    <w:basedOn w:val="Normal"/>
    <w:link w:val="BalloonTextChar"/>
    <w:locked/>
    <w:rsid w:val="00396FB5"/>
    <w:rPr>
      <w:rFonts w:ascii="Lucida Grande" w:hAnsi="Lucida Grande" w:cs="Lucida Grande"/>
      <w:sz w:val="18"/>
      <w:szCs w:val="18"/>
    </w:rPr>
  </w:style>
  <w:style w:type="character" w:customStyle="1" w:styleId="BalloonTextChar">
    <w:name w:val="Balloon Text Char"/>
    <w:basedOn w:val="DefaultParagraphFont"/>
    <w:link w:val="BalloonText"/>
    <w:rsid w:val="00396FB5"/>
    <w:rPr>
      <w:rFonts w:ascii="Lucida Grande" w:hAnsi="Lucida Grande" w:cs="Lucida Grande"/>
      <w:sz w:val="18"/>
      <w:szCs w:val="18"/>
      <w:lang w:val="en-US"/>
    </w:rPr>
  </w:style>
  <w:style w:type="paragraph" w:styleId="ListParagraph">
    <w:name w:val="List Paragraph"/>
    <w:basedOn w:val="Normal"/>
    <w:uiPriority w:val="34"/>
    <w:qFormat/>
    <w:rsid w:val="00E14BCF"/>
    <w:pPr>
      <w:ind w:left="720"/>
      <w:contextualSpacing/>
    </w:pPr>
  </w:style>
  <w:style w:type="paragraph" w:styleId="PlainText">
    <w:name w:val="Plain Text"/>
    <w:basedOn w:val="Normal"/>
    <w:link w:val="PlainTextChar"/>
    <w:uiPriority w:val="99"/>
    <w:unhideWhenUsed/>
    <w:locked/>
    <w:rsid w:val="00FA2F60"/>
    <w:rPr>
      <w:rFonts w:ascii="Courier" w:eastAsiaTheme="minorEastAsia" w:hAnsi="Courier" w:cstheme="minorBidi"/>
      <w:sz w:val="21"/>
      <w:szCs w:val="21"/>
      <w:lang w:val="en-GB"/>
    </w:rPr>
  </w:style>
  <w:style w:type="character" w:customStyle="1" w:styleId="PlainTextChar">
    <w:name w:val="Plain Text Char"/>
    <w:basedOn w:val="DefaultParagraphFont"/>
    <w:link w:val="PlainText"/>
    <w:uiPriority w:val="99"/>
    <w:rsid w:val="00FA2F60"/>
    <w:rPr>
      <w:rFonts w:ascii="Courier" w:eastAsiaTheme="minorEastAsia" w:hAnsi="Courier" w:cstheme="minorBidi"/>
      <w:sz w:val="21"/>
      <w:szCs w:val="21"/>
    </w:rPr>
  </w:style>
  <w:style w:type="table" w:styleId="TableGrid">
    <w:name w:val="Table Grid"/>
    <w:basedOn w:val="TableNormal"/>
    <w:uiPriority w:val="59"/>
    <w:locked/>
    <w:rsid w:val="00FA2F60"/>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5489">
      <w:bodyDiv w:val="1"/>
      <w:marLeft w:val="0"/>
      <w:marRight w:val="0"/>
      <w:marTop w:val="0"/>
      <w:marBottom w:val="0"/>
      <w:divBdr>
        <w:top w:val="none" w:sz="0" w:space="0" w:color="auto"/>
        <w:left w:val="none" w:sz="0" w:space="0" w:color="auto"/>
        <w:bottom w:val="none" w:sz="0" w:space="0" w:color="auto"/>
        <w:right w:val="none" w:sz="0" w:space="0" w:color="auto"/>
      </w:divBdr>
      <w:divsChild>
        <w:div w:id="1935283255">
          <w:marLeft w:val="0"/>
          <w:marRight w:val="0"/>
          <w:marTop w:val="0"/>
          <w:marBottom w:val="0"/>
          <w:divBdr>
            <w:top w:val="none" w:sz="0" w:space="0" w:color="auto"/>
            <w:left w:val="none" w:sz="0" w:space="0" w:color="auto"/>
            <w:bottom w:val="none" w:sz="0" w:space="0" w:color="auto"/>
            <w:right w:val="none" w:sz="0" w:space="0" w:color="auto"/>
          </w:divBdr>
          <w:divsChild>
            <w:div w:id="654459375">
              <w:marLeft w:val="0"/>
              <w:marRight w:val="0"/>
              <w:marTop w:val="0"/>
              <w:marBottom w:val="0"/>
              <w:divBdr>
                <w:top w:val="none" w:sz="0" w:space="0" w:color="auto"/>
                <w:left w:val="none" w:sz="0" w:space="0" w:color="auto"/>
                <w:bottom w:val="none" w:sz="0" w:space="0" w:color="auto"/>
                <w:right w:val="none" w:sz="0" w:space="0" w:color="auto"/>
              </w:divBdr>
              <w:divsChild>
                <w:div w:id="1426730298">
                  <w:marLeft w:val="0"/>
                  <w:marRight w:val="0"/>
                  <w:marTop w:val="0"/>
                  <w:marBottom w:val="0"/>
                  <w:divBdr>
                    <w:top w:val="none" w:sz="0" w:space="0" w:color="auto"/>
                    <w:left w:val="none" w:sz="0" w:space="0" w:color="auto"/>
                    <w:bottom w:val="none" w:sz="0" w:space="0" w:color="auto"/>
                    <w:right w:val="none" w:sz="0" w:space="0" w:color="auto"/>
                  </w:divBdr>
                </w:div>
              </w:divsChild>
            </w:div>
            <w:div w:id="410129546">
              <w:marLeft w:val="0"/>
              <w:marRight w:val="0"/>
              <w:marTop w:val="0"/>
              <w:marBottom w:val="0"/>
              <w:divBdr>
                <w:top w:val="none" w:sz="0" w:space="0" w:color="auto"/>
                <w:left w:val="none" w:sz="0" w:space="0" w:color="auto"/>
                <w:bottom w:val="none" w:sz="0" w:space="0" w:color="auto"/>
                <w:right w:val="none" w:sz="0" w:space="0" w:color="auto"/>
              </w:divBdr>
              <w:divsChild>
                <w:div w:id="123472620">
                  <w:marLeft w:val="0"/>
                  <w:marRight w:val="0"/>
                  <w:marTop w:val="0"/>
                  <w:marBottom w:val="0"/>
                  <w:divBdr>
                    <w:top w:val="none" w:sz="0" w:space="0" w:color="auto"/>
                    <w:left w:val="none" w:sz="0" w:space="0" w:color="auto"/>
                    <w:bottom w:val="none" w:sz="0" w:space="0" w:color="auto"/>
                    <w:right w:val="none" w:sz="0" w:space="0" w:color="auto"/>
                  </w:divBdr>
                </w:div>
              </w:divsChild>
            </w:div>
            <w:div w:id="1497837260">
              <w:marLeft w:val="0"/>
              <w:marRight w:val="0"/>
              <w:marTop w:val="0"/>
              <w:marBottom w:val="0"/>
              <w:divBdr>
                <w:top w:val="none" w:sz="0" w:space="0" w:color="auto"/>
                <w:left w:val="none" w:sz="0" w:space="0" w:color="auto"/>
                <w:bottom w:val="none" w:sz="0" w:space="0" w:color="auto"/>
                <w:right w:val="none" w:sz="0" w:space="0" w:color="auto"/>
              </w:divBdr>
              <w:divsChild>
                <w:div w:id="302317890">
                  <w:marLeft w:val="0"/>
                  <w:marRight w:val="0"/>
                  <w:marTop w:val="0"/>
                  <w:marBottom w:val="0"/>
                  <w:divBdr>
                    <w:top w:val="none" w:sz="0" w:space="0" w:color="auto"/>
                    <w:left w:val="none" w:sz="0" w:space="0" w:color="auto"/>
                    <w:bottom w:val="none" w:sz="0" w:space="0" w:color="auto"/>
                    <w:right w:val="none" w:sz="0" w:space="0" w:color="auto"/>
                  </w:divBdr>
                </w:div>
              </w:divsChild>
            </w:div>
            <w:div w:id="2139688377">
              <w:marLeft w:val="0"/>
              <w:marRight w:val="0"/>
              <w:marTop w:val="0"/>
              <w:marBottom w:val="0"/>
              <w:divBdr>
                <w:top w:val="none" w:sz="0" w:space="0" w:color="auto"/>
                <w:left w:val="none" w:sz="0" w:space="0" w:color="auto"/>
                <w:bottom w:val="none" w:sz="0" w:space="0" w:color="auto"/>
                <w:right w:val="none" w:sz="0" w:space="0" w:color="auto"/>
              </w:divBdr>
              <w:divsChild>
                <w:div w:id="1422873018">
                  <w:marLeft w:val="0"/>
                  <w:marRight w:val="0"/>
                  <w:marTop w:val="0"/>
                  <w:marBottom w:val="0"/>
                  <w:divBdr>
                    <w:top w:val="none" w:sz="0" w:space="0" w:color="auto"/>
                    <w:left w:val="none" w:sz="0" w:space="0" w:color="auto"/>
                    <w:bottom w:val="none" w:sz="0" w:space="0" w:color="auto"/>
                    <w:right w:val="none" w:sz="0" w:space="0" w:color="auto"/>
                  </w:divBdr>
                </w:div>
              </w:divsChild>
            </w:div>
            <w:div w:id="215315789">
              <w:marLeft w:val="0"/>
              <w:marRight w:val="0"/>
              <w:marTop w:val="0"/>
              <w:marBottom w:val="0"/>
              <w:divBdr>
                <w:top w:val="none" w:sz="0" w:space="0" w:color="auto"/>
                <w:left w:val="none" w:sz="0" w:space="0" w:color="auto"/>
                <w:bottom w:val="none" w:sz="0" w:space="0" w:color="auto"/>
                <w:right w:val="none" w:sz="0" w:space="0" w:color="auto"/>
              </w:divBdr>
              <w:divsChild>
                <w:div w:id="1941643567">
                  <w:marLeft w:val="0"/>
                  <w:marRight w:val="0"/>
                  <w:marTop w:val="0"/>
                  <w:marBottom w:val="0"/>
                  <w:divBdr>
                    <w:top w:val="none" w:sz="0" w:space="0" w:color="auto"/>
                    <w:left w:val="none" w:sz="0" w:space="0" w:color="auto"/>
                    <w:bottom w:val="none" w:sz="0" w:space="0" w:color="auto"/>
                    <w:right w:val="none" w:sz="0" w:space="0" w:color="auto"/>
                  </w:divBdr>
                </w:div>
              </w:divsChild>
            </w:div>
            <w:div w:id="2090348296">
              <w:marLeft w:val="0"/>
              <w:marRight w:val="0"/>
              <w:marTop w:val="0"/>
              <w:marBottom w:val="0"/>
              <w:divBdr>
                <w:top w:val="none" w:sz="0" w:space="0" w:color="auto"/>
                <w:left w:val="none" w:sz="0" w:space="0" w:color="auto"/>
                <w:bottom w:val="none" w:sz="0" w:space="0" w:color="auto"/>
                <w:right w:val="none" w:sz="0" w:space="0" w:color="auto"/>
              </w:divBdr>
              <w:divsChild>
                <w:div w:id="971978319">
                  <w:marLeft w:val="0"/>
                  <w:marRight w:val="0"/>
                  <w:marTop w:val="0"/>
                  <w:marBottom w:val="0"/>
                  <w:divBdr>
                    <w:top w:val="none" w:sz="0" w:space="0" w:color="auto"/>
                    <w:left w:val="none" w:sz="0" w:space="0" w:color="auto"/>
                    <w:bottom w:val="none" w:sz="0" w:space="0" w:color="auto"/>
                    <w:right w:val="none" w:sz="0" w:space="0" w:color="auto"/>
                  </w:divBdr>
                </w:div>
              </w:divsChild>
            </w:div>
            <w:div w:id="294023916">
              <w:marLeft w:val="0"/>
              <w:marRight w:val="0"/>
              <w:marTop w:val="0"/>
              <w:marBottom w:val="0"/>
              <w:divBdr>
                <w:top w:val="none" w:sz="0" w:space="0" w:color="auto"/>
                <w:left w:val="none" w:sz="0" w:space="0" w:color="auto"/>
                <w:bottom w:val="none" w:sz="0" w:space="0" w:color="auto"/>
                <w:right w:val="none" w:sz="0" w:space="0" w:color="auto"/>
              </w:divBdr>
              <w:divsChild>
                <w:div w:id="1855221188">
                  <w:marLeft w:val="0"/>
                  <w:marRight w:val="0"/>
                  <w:marTop w:val="0"/>
                  <w:marBottom w:val="0"/>
                  <w:divBdr>
                    <w:top w:val="none" w:sz="0" w:space="0" w:color="auto"/>
                    <w:left w:val="none" w:sz="0" w:space="0" w:color="auto"/>
                    <w:bottom w:val="none" w:sz="0" w:space="0" w:color="auto"/>
                    <w:right w:val="none" w:sz="0" w:space="0" w:color="auto"/>
                  </w:divBdr>
                </w:div>
              </w:divsChild>
            </w:div>
            <w:div w:id="307634656">
              <w:marLeft w:val="0"/>
              <w:marRight w:val="0"/>
              <w:marTop w:val="0"/>
              <w:marBottom w:val="0"/>
              <w:divBdr>
                <w:top w:val="none" w:sz="0" w:space="0" w:color="auto"/>
                <w:left w:val="none" w:sz="0" w:space="0" w:color="auto"/>
                <w:bottom w:val="none" w:sz="0" w:space="0" w:color="auto"/>
                <w:right w:val="none" w:sz="0" w:space="0" w:color="auto"/>
              </w:divBdr>
              <w:divsChild>
                <w:div w:id="2127432592">
                  <w:marLeft w:val="0"/>
                  <w:marRight w:val="0"/>
                  <w:marTop w:val="0"/>
                  <w:marBottom w:val="0"/>
                  <w:divBdr>
                    <w:top w:val="none" w:sz="0" w:space="0" w:color="auto"/>
                    <w:left w:val="none" w:sz="0" w:space="0" w:color="auto"/>
                    <w:bottom w:val="none" w:sz="0" w:space="0" w:color="auto"/>
                    <w:right w:val="none" w:sz="0" w:space="0" w:color="auto"/>
                  </w:divBdr>
                </w:div>
              </w:divsChild>
            </w:div>
            <w:div w:id="1448430459">
              <w:marLeft w:val="0"/>
              <w:marRight w:val="0"/>
              <w:marTop w:val="0"/>
              <w:marBottom w:val="0"/>
              <w:divBdr>
                <w:top w:val="none" w:sz="0" w:space="0" w:color="auto"/>
                <w:left w:val="none" w:sz="0" w:space="0" w:color="auto"/>
                <w:bottom w:val="none" w:sz="0" w:space="0" w:color="auto"/>
                <w:right w:val="none" w:sz="0" w:space="0" w:color="auto"/>
              </w:divBdr>
              <w:divsChild>
                <w:div w:id="359282017">
                  <w:marLeft w:val="0"/>
                  <w:marRight w:val="0"/>
                  <w:marTop w:val="0"/>
                  <w:marBottom w:val="0"/>
                  <w:divBdr>
                    <w:top w:val="none" w:sz="0" w:space="0" w:color="auto"/>
                    <w:left w:val="none" w:sz="0" w:space="0" w:color="auto"/>
                    <w:bottom w:val="none" w:sz="0" w:space="0" w:color="auto"/>
                    <w:right w:val="none" w:sz="0" w:space="0" w:color="auto"/>
                  </w:divBdr>
                </w:div>
              </w:divsChild>
            </w:div>
            <w:div w:id="66612872">
              <w:marLeft w:val="0"/>
              <w:marRight w:val="0"/>
              <w:marTop w:val="0"/>
              <w:marBottom w:val="0"/>
              <w:divBdr>
                <w:top w:val="none" w:sz="0" w:space="0" w:color="auto"/>
                <w:left w:val="none" w:sz="0" w:space="0" w:color="auto"/>
                <w:bottom w:val="none" w:sz="0" w:space="0" w:color="auto"/>
                <w:right w:val="none" w:sz="0" w:space="0" w:color="auto"/>
              </w:divBdr>
              <w:divsChild>
                <w:div w:id="1567493024">
                  <w:marLeft w:val="0"/>
                  <w:marRight w:val="0"/>
                  <w:marTop w:val="0"/>
                  <w:marBottom w:val="0"/>
                  <w:divBdr>
                    <w:top w:val="none" w:sz="0" w:space="0" w:color="auto"/>
                    <w:left w:val="none" w:sz="0" w:space="0" w:color="auto"/>
                    <w:bottom w:val="none" w:sz="0" w:space="0" w:color="auto"/>
                    <w:right w:val="none" w:sz="0" w:space="0" w:color="auto"/>
                  </w:divBdr>
                </w:div>
              </w:divsChild>
            </w:div>
            <w:div w:id="1957640901">
              <w:marLeft w:val="0"/>
              <w:marRight w:val="0"/>
              <w:marTop w:val="0"/>
              <w:marBottom w:val="0"/>
              <w:divBdr>
                <w:top w:val="none" w:sz="0" w:space="0" w:color="auto"/>
                <w:left w:val="none" w:sz="0" w:space="0" w:color="auto"/>
                <w:bottom w:val="none" w:sz="0" w:space="0" w:color="auto"/>
                <w:right w:val="none" w:sz="0" w:space="0" w:color="auto"/>
              </w:divBdr>
              <w:divsChild>
                <w:div w:id="1931428915">
                  <w:marLeft w:val="0"/>
                  <w:marRight w:val="0"/>
                  <w:marTop w:val="0"/>
                  <w:marBottom w:val="0"/>
                  <w:divBdr>
                    <w:top w:val="none" w:sz="0" w:space="0" w:color="auto"/>
                    <w:left w:val="none" w:sz="0" w:space="0" w:color="auto"/>
                    <w:bottom w:val="none" w:sz="0" w:space="0" w:color="auto"/>
                    <w:right w:val="none" w:sz="0" w:space="0" w:color="auto"/>
                  </w:divBdr>
                </w:div>
              </w:divsChild>
            </w:div>
            <w:div w:id="684941419">
              <w:marLeft w:val="0"/>
              <w:marRight w:val="0"/>
              <w:marTop w:val="0"/>
              <w:marBottom w:val="0"/>
              <w:divBdr>
                <w:top w:val="none" w:sz="0" w:space="0" w:color="auto"/>
                <w:left w:val="none" w:sz="0" w:space="0" w:color="auto"/>
                <w:bottom w:val="none" w:sz="0" w:space="0" w:color="auto"/>
                <w:right w:val="none" w:sz="0" w:space="0" w:color="auto"/>
              </w:divBdr>
              <w:divsChild>
                <w:div w:id="804350828">
                  <w:marLeft w:val="0"/>
                  <w:marRight w:val="0"/>
                  <w:marTop w:val="0"/>
                  <w:marBottom w:val="0"/>
                  <w:divBdr>
                    <w:top w:val="none" w:sz="0" w:space="0" w:color="auto"/>
                    <w:left w:val="none" w:sz="0" w:space="0" w:color="auto"/>
                    <w:bottom w:val="none" w:sz="0" w:space="0" w:color="auto"/>
                    <w:right w:val="none" w:sz="0" w:space="0" w:color="auto"/>
                  </w:divBdr>
                </w:div>
              </w:divsChild>
            </w:div>
            <w:div w:id="2107993735">
              <w:marLeft w:val="0"/>
              <w:marRight w:val="0"/>
              <w:marTop w:val="0"/>
              <w:marBottom w:val="0"/>
              <w:divBdr>
                <w:top w:val="none" w:sz="0" w:space="0" w:color="auto"/>
                <w:left w:val="none" w:sz="0" w:space="0" w:color="auto"/>
                <w:bottom w:val="none" w:sz="0" w:space="0" w:color="auto"/>
                <w:right w:val="none" w:sz="0" w:space="0" w:color="auto"/>
              </w:divBdr>
              <w:divsChild>
                <w:div w:id="161509731">
                  <w:marLeft w:val="0"/>
                  <w:marRight w:val="0"/>
                  <w:marTop w:val="0"/>
                  <w:marBottom w:val="0"/>
                  <w:divBdr>
                    <w:top w:val="none" w:sz="0" w:space="0" w:color="auto"/>
                    <w:left w:val="none" w:sz="0" w:space="0" w:color="auto"/>
                    <w:bottom w:val="none" w:sz="0" w:space="0" w:color="auto"/>
                    <w:right w:val="none" w:sz="0" w:space="0" w:color="auto"/>
                  </w:divBdr>
                </w:div>
              </w:divsChild>
            </w:div>
            <w:div w:id="268127240">
              <w:marLeft w:val="0"/>
              <w:marRight w:val="0"/>
              <w:marTop w:val="0"/>
              <w:marBottom w:val="0"/>
              <w:divBdr>
                <w:top w:val="none" w:sz="0" w:space="0" w:color="auto"/>
                <w:left w:val="none" w:sz="0" w:space="0" w:color="auto"/>
                <w:bottom w:val="none" w:sz="0" w:space="0" w:color="auto"/>
                <w:right w:val="none" w:sz="0" w:space="0" w:color="auto"/>
              </w:divBdr>
              <w:divsChild>
                <w:div w:id="1614050459">
                  <w:marLeft w:val="0"/>
                  <w:marRight w:val="0"/>
                  <w:marTop w:val="0"/>
                  <w:marBottom w:val="0"/>
                  <w:divBdr>
                    <w:top w:val="none" w:sz="0" w:space="0" w:color="auto"/>
                    <w:left w:val="none" w:sz="0" w:space="0" w:color="auto"/>
                    <w:bottom w:val="none" w:sz="0" w:space="0" w:color="auto"/>
                    <w:right w:val="none" w:sz="0" w:space="0" w:color="auto"/>
                  </w:divBdr>
                </w:div>
              </w:divsChild>
            </w:div>
            <w:div w:id="1034886014">
              <w:marLeft w:val="0"/>
              <w:marRight w:val="0"/>
              <w:marTop w:val="0"/>
              <w:marBottom w:val="0"/>
              <w:divBdr>
                <w:top w:val="none" w:sz="0" w:space="0" w:color="auto"/>
                <w:left w:val="none" w:sz="0" w:space="0" w:color="auto"/>
                <w:bottom w:val="none" w:sz="0" w:space="0" w:color="auto"/>
                <w:right w:val="none" w:sz="0" w:space="0" w:color="auto"/>
              </w:divBdr>
              <w:divsChild>
                <w:div w:id="2114787068">
                  <w:marLeft w:val="0"/>
                  <w:marRight w:val="0"/>
                  <w:marTop w:val="0"/>
                  <w:marBottom w:val="0"/>
                  <w:divBdr>
                    <w:top w:val="none" w:sz="0" w:space="0" w:color="auto"/>
                    <w:left w:val="none" w:sz="0" w:space="0" w:color="auto"/>
                    <w:bottom w:val="none" w:sz="0" w:space="0" w:color="auto"/>
                    <w:right w:val="none" w:sz="0" w:space="0" w:color="auto"/>
                  </w:divBdr>
                </w:div>
              </w:divsChild>
            </w:div>
            <w:div w:id="1634553309">
              <w:marLeft w:val="0"/>
              <w:marRight w:val="0"/>
              <w:marTop w:val="0"/>
              <w:marBottom w:val="0"/>
              <w:divBdr>
                <w:top w:val="none" w:sz="0" w:space="0" w:color="auto"/>
                <w:left w:val="none" w:sz="0" w:space="0" w:color="auto"/>
                <w:bottom w:val="none" w:sz="0" w:space="0" w:color="auto"/>
                <w:right w:val="none" w:sz="0" w:space="0" w:color="auto"/>
              </w:divBdr>
              <w:divsChild>
                <w:div w:id="979961936">
                  <w:marLeft w:val="0"/>
                  <w:marRight w:val="0"/>
                  <w:marTop w:val="0"/>
                  <w:marBottom w:val="0"/>
                  <w:divBdr>
                    <w:top w:val="none" w:sz="0" w:space="0" w:color="auto"/>
                    <w:left w:val="none" w:sz="0" w:space="0" w:color="auto"/>
                    <w:bottom w:val="none" w:sz="0" w:space="0" w:color="auto"/>
                    <w:right w:val="none" w:sz="0" w:space="0" w:color="auto"/>
                  </w:divBdr>
                </w:div>
              </w:divsChild>
            </w:div>
            <w:div w:id="781731950">
              <w:marLeft w:val="0"/>
              <w:marRight w:val="0"/>
              <w:marTop w:val="0"/>
              <w:marBottom w:val="0"/>
              <w:divBdr>
                <w:top w:val="none" w:sz="0" w:space="0" w:color="auto"/>
                <w:left w:val="none" w:sz="0" w:space="0" w:color="auto"/>
                <w:bottom w:val="none" w:sz="0" w:space="0" w:color="auto"/>
                <w:right w:val="none" w:sz="0" w:space="0" w:color="auto"/>
              </w:divBdr>
              <w:divsChild>
                <w:div w:id="736822360">
                  <w:marLeft w:val="0"/>
                  <w:marRight w:val="0"/>
                  <w:marTop w:val="0"/>
                  <w:marBottom w:val="0"/>
                  <w:divBdr>
                    <w:top w:val="none" w:sz="0" w:space="0" w:color="auto"/>
                    <w:left w:val="none" w:sz="0" w:space="0" w:color="auto"/>
                    <w:bottom w:val="none" w:sz="0" w:space="0" w:color="auto"/>
                    <w:right w:val="none" w:sz="0" w:space="0" w:color="auto"/>
                  </w:divBdr>
                </w:div>
              </w:divsChild>
            </w:div>
            <w:div w:id="1981840348">
              <w:marLeft w:val="0"/>
              <w:marRight w:val="0"/>
              <w:marTop w:val="0"/>
              <w:marBottom w:val="0"/>
              <w:divBdr>
                <w:top w:val="none" w:sz="0" w:space="0" w:color="auto"/>
                <w:left w:val="none" w:sz="0" w:space="0" w:color="auto"/>
                <w:bottom w:val="none" w:sz="0" w:space="0" w:color="auto"/>
                <w:right w:val="none" w:sz="0" w:space="0" w:color="auto"/>
              </w:divBdr>
              <w:divsChild>
                <w:div w:id="1061251316">
                  <w:marLeft w:val="0"/>
                  <w:marRight w:val="0"/>
                  <w:marTop w:val="0"/>
                  <w:marBottom w:val="0"/>
                  <w:divBdr>
                    <w:top w:val="none" w:sz="0" w:space="0" w:color="auto"/>
                    <w:left w:val="none" w:sz="0" w:space="0" w:color="auto"/>
                    <w:bottom w:val="none" w:sz="0" w:space="0" w:color="auto"/>
                    <w:right w:val="none" w:sz="0" w:space="0" w:color="auto"/>
                  </w:divBdr>
                </w:div>
              </w:divsChild>
            </w:div>
            <w:div w:id="591932451">
              <w:marLeft w:val="0"/>
              <w:marRight w:val="0"/>
              <w:marTop w:val="0"/>
              <w:marBottom w:val="0"/>
              <w:divBdr>
                <w:top w:val="none" w:sz="0" w:space="0" w:color="auto"/>
                <w:left w:val="none" w:sz="0" w:space="0" w:color="auto"/>
                <w:bottom w:val="none" w:sz="0" w:space="0" w:color="auto"/>
                <w:right w:val="none" w:sz="0" w:space="0" w:color="auto"/>
              </w:divBdr>
              <w:divsChild>
                <w:div w:id="1161507257">
                  <w:marLeft w:val="0"/>
                  <w:marRight w:val="0"/>
                  <w:marTop w:val="0"/>
                  <w:marBottom w:val="0"/>
                  <w:divBdr>
                    <w:top w:val="none" w:sz="0" w:space="0" w:color="auto"/>
                    <w:left w:val="none" w:sz="0" w:space="0" w:color="auto"/>
                    <w:bottom w:val="none" w:sz="0" w:space="0" w:color="auto"/>
                    <w:right w:val="none" w:sz="0" w:space="0" w:color="auto"/>
                  </w:divBdr>
                </w:div>
              </w:divsChild>
            </w:div>
            <w:div w:id="769357231">
              <w:marLeft w:val="0"/>
              <w:marRight w:val="0"/>
              <w:marTop w:val="0"/>
              <w:marBottom w:val="0"/>
              <w:divBdr>
                <w:top w:val="none" w:sz="0" w:space="0" w:color="auto"/>
                <w:left w:val="none" w:sz="0" w:space="0" w:color="auto"/>
                <w:bottom w:val="none" w:sz="0" w:space="0" w:color="auto"/>
                <w:right w:val="none" w:sz="0" w:space="0" w:color="auto"/>
              </w:divBdr>
              <w:divsChild>
                <w:div w:id="1410273676">
                  <w:marLeft w:val="0"/>
                  <w:marRight w:val="0"/>
                  <w:marTop w:val="0"/>
                  <w:marBottom w:val="0"/>
                  <w:divBdr>
                    <w:top w:val="none" w:sz="0" w:space="0" w:color="auto"/>
                    <w:left w:val="none" w:sz="0" w:space="0" w:color="auto"/>
                    <w:bottom w:val="none" w:sz="0" w:space="0" w:color="auto"/>
                    <w:right w:val="none" w:sz="0" w:space="0" w:color="auto"/>
                  </w:divBdr>
                </w:div>
              </w:divsChild>
            </w:div>
            <w:div w:id="2025864421">
              <w:marLeft w:val="0"/>
              <w:marRight w:val="0"/>
              <w:marTop w:val="0"/>
              <w:marBottom w:val="0"/>
              <w:divBdr>
                <w:top w:val="none" w:sz="0" w:space="0" w:color="auto"/>
                <w:left w:val="none" w:sz="0" w:space="0" w:color="auto"/>
                <w:bottom w:val="none" w:sz="0" w:space="0" w:color="auto"/>
                <w:right w:val="none" w:sz="0" w:space="0" w:color="auto"/>
              </w:divBdr>
              <w:divsChild>
                <w:div w:id="206456630">
                  <w:marLeft w:val="0"/>
                  <w:marRight w:val="0"/>
                  <w:marTop w:val="0"/>
                  <w:marBottom w:val="0"/>
                  <w:divBdr>
                    <w:top w:val="none" w:sz="0" w:space="0" w:color="auto"/>
                    <w:left w:val="none" w:sz="0" w:space="0" w:color="auto"/>
                    <w:bottom w:val="none" w:sz="0" w:space="0" w:color="auto"/>
                    <w:right w:val="none" w:sz="0" w:space="0" w:color="auto"/>
                  </w:divBdr>
                </w:div>
              </w:divsChild>
            </w:div>
            <w:div w:id="634070867">
              <w:marLeft w:val="0"/>
              <w:marRight w:val="0"/>
              <w:marTop w:val="0"/>
              <w:marBottom w:val="0"/>
              <w:divBdr>
                <w:top w:val="none" w:sz="0" w:space="0" w:color="auto"/>
                <w:left w:val="none" w:sz="0" w:space="0" w:color="auto"/>
                <w:bottom w:val="none" w:sz="0" w:space="0" w:color="auto"/>
                <w:right w:val="none" w:sz="0" w:space="0" w:color="auto"/>
              </w:divBdr>
              <w:divsChild>
                <w:div w:id="1154220707">
                  <w:marLeft w:val="0"/>
                  <w:marRight w:val="0"/>
                  <w:marTop w:val="0"/>
                  <w:marBottom w:val="0"/>
                  <w:divBdr>
                    <w:top w:val="none" w:sz="0" w:space="0" w:color="auto"/>
                    <w:left w:val="none" w:sz="0" w:space="0" w:color="auto"/>
                    <w:bottom w:val="none" w:sz="0" w:space="0" w:color="auto"/>
                    <w:right w:val="none" w:sz="0" w:space="0" w:color="auto"/>
                  </w:divBdr>
                </w:div>
              </w:divsChild>
            </w:div>
            <w:div w:id="1016007563">
              <w:marLeft w:val="0"/>
              <w:marRight w:val="0"/>
              <w:marTop w:val="0"/>
              <w:marBottom w:val="0"/>
              <w:divBdr>
                <w:top w:val="none" w:sz="0" w:space="0" w:color="auto"/>
                <w:left w:val="none" w:sz="0" w:space="0" w:color="auto"/>
                <w:bottom w:val="none" w:sz="0" w:space="0" w:color="auto"/>
                <w:right w:val="none" w:sz="0" w:space="0" w:color="auto"/>
              </w:divBdr>
              <w:divsChild>
                <w:div w:id="590436793">
                  <w:marLeft w:val="0"/>
                  <w:marRight w:val="0"/>
                  <w:marTop w:val="0"/>
                  <w:marBottom w:val="0"/>
                  <w:divBdr>
                    <w:top w:val="none" w:sz="0" w:space="0" w:color="auto"/>
                    <w:left w:val="none" w:sz="0" w:space="0" w:color="auto"/>
                    <w:bottom w:val="none" w:sz="0" w:space="0" w:color="auto"/>
                    <w:right w:val="none" w:sz="0" w:space="0" w:color="auto"/>
                  </w:divBdr>
                </w:div>
              </w:divsChild>
            </w:div>
            <w:div w:id="63528022">
              <w:marLeft w:val="0"/>
              <w:marRight w:val="0"/>
              <w:marTop w:val="0"/>
              <w:marBottom w:val="0"/>
              <w:divBdr>
                <w:top w:val="none" w:sz="0" w:space="0" w:color="auto"/>
                <w:left w:val="none" w:sz="0" w:space="0" w:color="auto"/>
                <w:bottom w:val="none" w:sz="0" w:space="0" w:color="auto"/>
                <w:right w:val="none" w:sz="0" w:space="0" w:color="auto"/>
              </w:divBdr>
              <w:divsChild>
                <w:div w:id="1462767961">
                  <w:marLeft w:val="0"/>
                  <w:marRight w:val="0"/>
                  <w:marTop w:val="0"/>
                  <w:marBottom w:val="0"/>
                  <w:divBdr>
                    <w:top w:val="none" w:sz="0" w:space="0" w:color="auto"/>
                    <w:left w:val="none" w:sz="0" w:space="0" w:color="auto"/>
                    <w:bottom w:val="none" w:sz="0" w:space="0" w:color="auto"/>
                    <w:right w:val="none" w:sz="0" w:space="0" w:color="auto"/>
                  </w:divBdr>
                </w:div>
              </w:divsChild>
            </w:div>
            <w:div w:id="1262563320">
              <w:marLeft w:val="0"/>
              <w:marRight w:val="0"/>
              <w:marTop w:val="0"/>
              <w:marBottom w:val="0"/>
              <w:divBdr>
                <w:top w:val="none" w:sz="0" w:space="0" w:color="auto"/>
                <w:left w:val="none" w:sz="0" w:space="0" w:color="auto"/>
                <w:bottom w:val="none" w:sz="0" w:space="0" w:color="auto"/>
                <w:right w:val="none" w:sz="0" w:space="0" w:color="auto"/>
              </w:divBdr>
              <w:divsChild>
                <w:div w:id="1965425099">
                  <w:marLeft w:val="0"/>
                  <w:marRight w:val="0"/>
                  <w:marTop w:val="0"/>
                  <w:marBottom w:val="0"/>
                  <w:divBdr>
                    <w:top w:val="none" w:sz="0" w:space="0" w:color="auto"/>
                    <w:left w:val="none" w:sz="0" w:space="0" w:color="auto"/>
                    <w:bottom w:val="none" w:sz="0" w:space="0" w:color="auto"/>
                    <w:right w:val="none" w:sz="0" w:space="0" w:color="auto"/>
                  </w:divBdr>
                </w:div>
              </w:divsChild>
            </w:div>
            <w:div w:id="1275670239">
              <w:marLeft w:val="0"/>
              <w:marRight w:val="0"/>
              <w:marTop w:val="0"/>
              <w:marBottom w:val="0"/>
              <w:divBdr>
                <w:top w:val="none" w:sz="0" w:space="0" w:color="auto"/>
                <w:left w:val="none" w:sz="0" w:space="0" w:color="auto"/>
                <w:bottom w:val="none" w:sz="0" w:space="0" w:color="auto"/>
                <w:right w:val="none" w:sz="0" w:space="0" w:color="auto"/>
              </w:divBdr>
              <w:divsChild>
                <w:div w:id="1606186057">
                  <w:marLeft w:val="0"/>
                  <w:marRight w:val="0"/>
                  <w:marTop w:val="0"/>
                  <w:marBottom w:val="0"/>
                  <w:divBdr>
                    <w:top w:val="none" w:sz="0" w:space="0" w:color="auto"/>
                    <w:left w:val="none" w:sz="0" w:space="0" w:color="auto"/>
                    <w:bottom w:val="none" w:sz="0" w:space="0" w:color="auto"/>
                    <w:right w:val="none" w:sz="0" w:space="0" w:color="auto"/>
                  </w:divBdr>
                </w:div>
              </w:divsChild>
            </w:div>
            <w:div w:id="1202283452">
              <w:marLeft w:val="0"/>
              <w:marRight w:val="0"/>
              <w:marTop w:val="0"/>
              <w:marBottom w:val="0"/>
              <w:divBdr>
                <w:top w:val="none" w:sz="0" w:space="0" w:color="auto"/>
                <w:left w:val="none" w:sz="0" w:space="0" w:color="auto"/>
                <w:bottom w:val="none" w:sz="0" w:space="0" w:color="auto"/>
                <w:right w:val="none" w:sz="0" w:space="0" w:color="auto"/>
              </w:divBdr>
              <w:divsChild>
                <w:div w:id="1191407762">
                  <w:marLeft w:val="0"/>
                  <w:marRight w:val="0"/>
                  <w:marTop w:val="0"/>
                  <w:marBottom w:val="0"/>
                  <w:divBdr>
                    <w:top w:val="none" w:sz="0" w:space="0" w:color="auto"/>
                    <w:left w:val="none" w:sz="0" w:space="0" w:color="auto"/>
                    <w:bottom w:val="none" w:sz="0" w:space="0" w:color="auto"/>
                    <w:right w:val="none" w:sz="0" w:space="0" w:color="auto"/>
                  </w:divBdr>
                </w:div>
              </w:divsChild>
            </w:div>
            <w:div w:id="1207910308">
              <w:marLeft w:val="0"/>
              <w:marRight w:val="0"/>
              <w:marTop w:val="0"/>
              <w:marBottom w:val="0"/>
              <w:divBdr>
                <w:top w:val="none" w:sz="0" w:space="0" w:color="auto"/>
                <w:left w:val="none" w:sz="0" w:space="0" w:color="auto"/>
                <w:bottom w:val="none" w:sz="0" w:space="0" w:color="auto"/>
                <w:right w:val="none" w:sz="0" w:space="0" w:color="auto"/>
              </w:divBdr>
              <w:divsChild>
                <w:div w:id="1374382563">
                  <w:marLeft w:val="0"/>
                  <w:marRight w:val="0"/>
                  <w:marTop w:val="0"/>
                  <w:marBottom w:val="0"/>
                  <w:divBdr>
                    <w:top w:val="none" w:sz="0" w:space="0" w:color="auto"/>
                    <w:left w:val="none" w:sz="0" w:space="0" w:color="auto"/>
                    <w:bottom w:val="none" w:sz="0" w:space="0" w:color="auto"/>
                    <w:right w:val="none" w:sz="0" w:space="0" w:color="auto"/>
                  </w:divBdr>
                </w:div>
              </w:divsChild>
            </w:div>
            <w:div w:id="470708498">
              <w:marLeft w:val="0"/>
              <w:marRight w:val="0"/>
              <w:marTop w:val="0"/>
              <w:marBottom w:val="0"/>
              <w:divBdr>
                <w:top w:val="none" w:sz="0" w:space="0" w:color="auto"/>
                <w:left w:val="none" w:sz="0" w:space="0" w:color="auto"/>
                <w:bottom w:val="none" w:sz="0" w:space="0" w:color="auto"/>
                <w:right w:val="none" w:sz="0" w:space="0" w:color="auto"/>
              </w:divBdr>
              <w:divsChild>
                <w:div w:id="8414089">
                  <w:marLeft w:val="0"/>
                  <w:marRight w:val="0"/>
                  <w:marTop w:val="0"/>
                  <w:marBottom w:val="0"/>
                  <w:divBdr>
                    <w:top w:val="none" w:sz="0" w:space="0" w:color="auto"/>
                    <w:left w:val="none" w:sz="0" w:space="0" w:color="auto"/>
                    <w:bottom w:val="none" w:sz="0" w:space="0" w:color="auto"/>
                    <w:right w:val="none" w:sz="0" w:space="0" w:color="auto"/>
                  </w:divBdr>
                </w:div>
              </w:divsChild>
            </w:div>
            <w:div w:id="1155730904">
              <w:marLeft w:val="0"/>
              <w:marRight w:val="0"/>
              <w:marTop w:val="0"/>
              <w:marBottom w:val="0"/>
              <w:divBdr>
                <w:top w:val="none" w:sz="0" w:space="0" w:color="auto"/>
                <w:left w:val="none" w:sz="0" w:space="0" w:color="auto"/>
                <w:bottom w:val="none" w:sz="0" w:space="0" w:color="auto"/>
                <w:right w:val="none" w:sz="0" w:space="0" w:color="auto"/>
              </w:divBdr>
              <w:divsChild>
                <w:div w:id="1842504526">
                  <w:marLeft w:val="0"/>
                  <w:marRight w:val="0"/>
                  <w:marTop w:val="0"/>
                  <w:marBottom w:val="0"/>
                  <w:divBdr>
                    <w:top w:val="none" w:sz="0" w:space="0" w:color="auto"/>
                    <w:left w:val="none" w:sz="0" w:space="0" w:color="auto"/>
                    <w:bottom w:val="none" w:sz="0" w:space="0" w:color="auto"/>
                    <w:right w:val="none" w:sz="0" w:space="0" w:color="auto"/>
                  </w:divBdr>
                </w:div>
              </w:divsChild>
            </w:div>
            <w:div w:id="413282776">
              <w:marLeft w:val="0"/>
              <w:marRight w:val="0"/>
              <w:marTop w:val="0"/>
              <w:marBottom w:val="0"/>
              <w:divBdr>
                <w:top w:val="none" w:sz="0" w:space="0" w:color="auto"/>
                <w:left w:val="none" w:sz="0" w:space="0" w:color="auto"/>
                <w:bottom w:val="none" w:sz="0" w:space="0" w:color="auto"/>
                <w:right w:val="none" w:sz="0" w:space="0" w:color="auto"/>
              </w:divBdr>
              <w:divsChild>
                <w:div w:id="430321368">
                  <w:marLeft w:val="0"/>
                  <w:marRight w:val="0"/>
                  <w:marTop w:val="0"/>
                  <w:marBottom w:val="0"/>
                  <w:divBdr>
                    <w:top w:val="none" w:sz="0" w:space="0" w:color="auto"/>
                    <w:left w:val="none" w:sz="0" w:space="0" w:color="auto"/>
                    <w:bottom w:val="none" w:sz="0" w:space="0" w:color="auto"/>
                    <w:right w:val="none" w:sz="0" w:space="0" w:color="auto"/>
                  </w:divBdr>
                </w:div>
              </w:divsChild>
            </w:div>
            <w:div w:id="1038353019">
              <w:marLeft w:val="0"/>
              <w:marRight w:val="0"/>
              <w:marTop w:val="0"/>
              <w:marBottom w:val="0"/>
              <w:divBdr>
                <w:top w:val="none" w:sz="0" w:space="0" w:color="auto"/>
                <w:left w:val="none" w:sz="0" w:space="0" w:color="auto"/>
                <w:bottom w:val="none" w:sz="0" w:space="0" w:color="auto"/>
                <w:right w:val="none" w:sz="0" w:space="0" w:color="auto"/>
              </w:divBdr>
              <w:divsChild>
                <w:div w:id="952901929">
                  <w:marLeft w:val="0"/>
                  <w:marRight w:val="0"/>
                  <w:marTop w:val="0"/>
                  <w:marBottom w:val="0"/>
                  <w:divBdr>
                    <w:top w:val="none" w:sz="0" w:space="0" w:color="auto"/>
                    <w:left w:val="none" w:sz="0" w:space="0" w:color="auto"/>
                    <w:bottom w:val="none" w:sz="0" w:space="0" w:color="auto"/>
                    <w:right w:val="none" w:sz="0" w:space="0" w:color="auto"/>
                  </w:divBdr>
                </w:div>
              </w:divsChild>
            </w:div>
            <w:div w:id="492452762">
              <w:marLeft w:val="0"/>
              <w:marRight w:val="0"/>
              <w:marTop w:val="0"/>
              <w:marBottom w:val="0"/>
              <w:divBdr>
                <w:top w:val="none" w:sz="0" w:space="0" w:color="auto"/>
                <w:left w:val="none" w:sz="0" w:space="0" w:color="auto"/>
                <w:bottom w:val="none" w:sz="0" w:space="0" w:color="auto"/>
                <w:right w:val="none" w:sz="0" w:space="0" w:color="auto"/>
              </w:divBdr>
              <w:divsChild>
                <w:div w:id="518664873">
                  <w:marLeft w:val="0"/>
                  <w:marRight w:val="0"/>
                  <w:marTop w:val="0"/>
                  <w:marBottom w:val="0"/>
                  <w:divBdr>
                    <w:top w:val="none" w:sz="0" w:space="0" w:color="auto"/>
                    <w:left w:val="none" w:sz="0" w:space="0" w:color="auto"/>
                    <w:bottom w:val="none" w:sz="0" w:space="0" w:color="auto"/>
                    <w:right w:val="none" w:sz="0" w:space="0" w:color="auto"/>
                  </w:divBdr>
                </w:div>
              </w:divsChild>
            </w:div>
            <w:div w:id="1080639643">
              <w:marLeft w:val="0"/>
              <w:marRight w:val="0"/>
              <w:marTop w:val="0"/>
              <w:marBottom w:val="0"/>
              <w:divBdr>
                <w:top w:val="none" w:sz="0" w:space="0" w:color="auto"/>
                <w:left w:val="none" w:sz="0" w:space="0" w:color="auto"/>
                <w:bottom w:val="none" w:sz="0" w:space="0" w:color="auto"/>
                <w:right w:val="none" w:sz="0" w:space="0" w:color="auto"/>
              </w:divBdr>
              <w:divsChild>
                <w:div w:id="297027851">
                  <w:marLeft w:val="0"/>
                  <w:marRight w:val="0"/>
                  <w:marTop w:val="0"/>
                  <w:marBottom w:val="0"/>
                  <w:divBdr>
                    <w:top w:val="none" w:sz="0" w:space="0" w:color="auto"/>
                    <w:left w:val="none" w:sz="0" w:space="0" w:color="auto"/>
                    <w:bottom w:val="none" w:sz="0" w:space="0" w:color="auto"/>
                    <w:right w:val="none" w:sz="0" w:space="0" w:color="auto"/>
                  </w:divBdr>
                </w:div>
              </w:divsChild>
            </w:div>
            <w:div w:id="2008291576">
              <w:marLeft w:val="0"/>
              <w:marRight w:val="0"/>
              <w:marTop w:val="0"/>
              <w:marBottom w:val="0"/>
              <w:divBdr>
                <w:top w:val="none" w:sz="0" w:space="0" w:color="auto"/>
                <w:left w:val="none" w:sz="0" w:space="0" w:color="auto"/>
                <w:bottom w:val="none" w:sz="0" w:space="0" w:color="auto"/>
                <w:right w:val="none" w:sz="0" w:space="0" w:color="auto"/>
              </w:divBdr>
              <w:divsChild>
                <w:div w:id="932325549">
                  <w:marLeft w:val="0"/>
                  <w:marRight w:val="0"/>
                  <w:marTop w:val="0"/>
                  <w:marBottom w:val="0"/>
                  <w:divBdr>
                    <w:top w:val="none" w:sz="0" w:space="0" w:color="auto"/>
                    <w:left w:val="none" w:sz="0" w:space="0" w:color="auto"/>
                    <w:bottom w:val="none" w:sz="0" w:space="0" w:color="auto"/>
                    <w:right w:val="none" w:sz="0" w:space="0" w:color="auto"/>
                  </w:divBdr>
                  <w:divsChild>
                    <w:div w:id="8859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43753">
      <w:bodyDiv w:val="1"/>
      <w:marLeft w:val="0"/>
      <w:marRight w:val="0"/>
      <w:marTop w:val="0"/>
      <w:marBottom w:val="0"/>
      <w:divBdr>
        <w:top w:val="none" w:sz="0" w:space="0" w:color="auto"/>
        <w:left w:val="none" w:sz="0" w:space="0" w:color="auto"/>
        <w:bottom w:val="none" w:sz="0" w:space="0" w:color="auto"/>
        <w:right w:val="none" w:sz="0" w:space="0" w:color="auto"/>
      </w:divBdr>
      <w:divsChild>
        <w:div w:id="415323220">
          <w:marLeft w:val="0"/>
          <w:marRight w:val="0"/>
          <w:marTop w:val="0"/>
          <w:marBottom w:val="0"/>
          <w:divBdr>
            <w:top w:val="none" w:sz="0" w:space="0" w:color="auto"/>
            <w:left w:val="none" w:sz="0" w:space="0" w:color="auto"/>
            <w:bottom w:val="none" w:sz="0" w:space="0" w:color="auto"/>
            <w:right w:val="none" w:sz="0" w:space="0" w:color="auto"/>
          </w:divBdr>
          <w:divsChild>
            <w:div w:id="1738823316">
              <w:marLeft w:val="0"/>
              <w:marRight w:val="0"/>
              <w:marTop w:val="0"/>
              <w:marBottom w:val="0"/>
              <w:divBdr>
                <w:top w:val="none" w:sz="0" w:space="0" w:color="auto"/>
                <w:left w:val="none" w:sz="0" w:space="0" w:color="auto"/>
                <w:bottom w:val="none" w:sz="0" w:space="0" w:color="auto"/>
                <w:right w:val="none" w:sz="0" w:space="0" w:color="auto"/>
              </w:divBdr>
              <w:divsChild>
                <w:div w:id="1377050639">
                  <w:marLeft w:val="0"/>
                  <w:marRight w:val="0"/>
                  <w:marTop w:val="0"/>
                  <w:marBottom w:val="0"/>
                  <w:divBdr>
                    <w:top w:val="none" w:sz="0" w:space="0" w:color="auto"/>
                    <w:left w:val="none" w:sz="0" w:space="0" w:color="auto"/>
                    <w:bottom w:val="none" w:sz="0" w:space="0" w:color="auto"/>
                    <w:right w:val="none" w:sz="0" w:space="0" w:color="auto"/>
                  </w:divBdr>
                </w:div>
              </w:divsChild>
            </w:div>
            <w:div w:id="1450391477">
              <w:marLeft w:val="0"/>
              <w:marRight w:val="0"/>
              <w:marTop w:val="0"/>
              <w:marBottom w:val="0"/>
              <w:divBdr>
                <w:top w:val="none" w:sz="0" w:space="0" w:color="auto"/>
                <w:left w:val="none" w:sz="0" w:space="0" w:color="auto"/>
                <w:bottom w:val="none" w:sz="0" w:space="0" w:color="auto"/>
                <w:right w:val="none" w:sz="0" w:space="0" w:color="auto"/>
              </w:divBdr>
              <w:divsChild>
                <w:div w:id="179398932">
                  <w:marLeft w:val="0"/>
                  <w:marRight w:val="0"/>
                  <w:marTop w:val="0"/>
                  <w:marBottom w:val="0"/>
                  <w:divBdr>
                    <w:top w:val="none" w:sz="0" w:space="0" w:color="auto"/>
                    <w:left w:val="none" w:sz="0" w:space="0" w:color="auto"/>
                    <w:bottom w:val="none" w:sz="0" w:space="0" w:color="auto"/>
                    <w:right w:val="none" w:sz="0" w:space="0" w:color="auto"/>
                  </w:divBdr>
                </w:div>
              </w:divsChild>
            </w:div>
            <w:div w:id="814836617">
              <w:marLeft w:val="0"/>
              <w:marRight w:val="0"/>
              <w:marTop w:val="0"/>
              <w:marBottom w:val="0"/>
              <w:divBdr>
                <w:top w:val="none" w:sz="0" w:space="0" w:color="auto"/>
                <w:left w:val="none" w:sz="0" w:space="0" w:color="auto"/>
                <w:bottom w:val="none" w:sz="0" w:space="0" w:color="auto"/>
                <w:right w:val="none" w:sz="0" w:space="0" w:color="auto"/>
              </w:divBdr>
              <w:divsChild>
                <w:div w:id="1111364847">
                  <w:marLeft w:val="0"/>
                  <w:marRight w:val="0"/>
                  <w:marTop w:val="0"/>
                  <w:marBottom w:val="0"/>
                  <w:divBdr>
                    <w:top w:val="none" w:sz="0" w:space="0" w:color="auto"/>
                    <w:left w:val="none" w:sz="0" w:space="0" w:color="auto"/>
                    <w:bottom w:val="none" w:sz="0" w:space="0" w:color="auto"/>
                    <w:right w:val="none" w:sz="0" w:space="0" w:color="auto"/>
                  </w:divBdr>
                </w:div>
              </w:divsChild>
            </w:div>
            <w:div w:id="797794070">
              <w:marLeft w:val="0"/>
              <w:marRight w:val="0"/>
              <w:marTop w:val="0"/>
              <w:marBottom w:val="0"/>
              <w:divBdr>
                <w:top w:val="none" w:sz="0" w:space="0" w:color="auto"/>
                <w:left w:val="none" w:sz="0" w:space="0" w:color="auto"/>
                <w:bottom w:val="none" w:sz="0" w:space="0" w:color="auto"/>
                <w:right w:val="none" w:sz="0" w:space="0" w:color="auto"/>
              </w:divBdr>
              <w:divsChild>
                <w:div w:id="375205976">
                  <w:marLeft w:val="0"/>
                  <w:marRight w:val="0"/>
                  <w:marTop w:val="0"/>
                  <w:marBottom w:val="0"/>
                  <w:divBdr>
                    <w:top w:val="none" w:sz="0" w:space="0" w:color="auto"/>
                    <w:left w:val="none" w:sz="0" w:space="0" w:color="auto"/>
                    <w:bottom w:val="none" w:sz="0" w:space="0" w:color="auto"/>
                    <w:right w:val="none" w:sz="0" w:space="0" w:color="auto"/>
                  </w:divBdr>
                </w:div>
              </w:divsChild>
            </w:div>
            <w:div w:id="225730376">
              <w:marLeft w:val="0"/>
              <w:marRight w:val="0"/>
              <w:marTop w:val="0"/>
              <w:marBottom w:val="0"/>
              <w:divBdr>
                <w:top w:val="none" w:sz="0" w:space="0" w:color="auto"/>
                <w:left w:val="none" w:sz="0" w:space="0" w:color="auto"/>
                <w:bottom w:val="none" w:sz="0" w:space="0" w:color="auto"/>
                <w:right w:val="none" w:sz="0" w:space="0" w:color="auto"/>
              </w:divBdr>
              <w:divsChild>
                <w:div w:id="1810396659">
                  <w:marLeft w:val="0"/>
                  <w:marRight w:val="0"/>
                  <w:marTop w:val="0"/>
                  <w:marBottom w:val="0"/>
                  <w:divBdr>
                    <w:top w:val="none" w:sz="0" w:space="0" w:color="auto"/>
                    <w:left w:val="none" w:sz="0" w:space="0" w:color="auto"/>
                    <w:bottom w:val="none" w:sz="0" w:space="0" w:color="auto"/>
                    <w:right w:val="none" w:sz="0" w:space="0" w:color="auto"/>
                  </w:divBdr>
                </w:div>
              </w:divsChild>
            </w:div>
            <w:div w:id="7412880">
              <w:marLeft w:val="0"/>
              <w:marRight w:val="0"/>
              <w:marTop w:val="0"/>
              <w:marBottom w:val="0"/>
              <w:divBdr>
                <w:top w:val="none" w:sz="0" w:space="0" w:color="auto"/>
                <w:left w:val="none" w:sz="0" w:space="0" w:color="auto"/>
                <w:bottom w:val="none" w:sz="0" w:space="0" w:color="auto"/>
                <w:right w:val="none" w:sz="0" w:space="0" w:color="auto"/>
              </w:divBdr>
              <w:divsChild>
                <w:div w:id="2101560548">
                  <w:marLeft w:val="0"/>
                  <w:marRight w:val="0"/>
                  <w:marTop w:val="0"/>
                  <w:marBottom w:val="0"/>
                  <w:divBdr>
                    <w:top w:val="none" w:sz="0" w:space="0" w:color="auto"/>
                    <w:left w:val="none" w:sz="0" w:space="0" w:color="auto"/>
                    <w:bottom w:val="none" w:sz="0" w:space="0" w:color="auto"/>
                    <w:right w:val="none" w:sz="0" w:space="0" w:color="auto"/>
                  </w:divBdr>
                </w:div>
              </w:divsChild>
            </w:div>
            <w:div w:id="1657418706">
              <w:marLeft w:val="0"/>
              <w:marRight w:val="0"/>
              <w:marTop w:val="0"/>
              <w:marBottom w:val="0"/>
              <w:divBdr>
                <w:top w:val="none" w:sz="0" w:space="0" w:color="auto"/>
                <w:left w:val="none" w:sz="0" w:space="0" w:color="auto"/>
                <w:bottom w:val="none" w:sz="0" w:space="0" w:color="auto"/>
                <w:right w:val="none" w:sz="0" w:space="0" w:color="auto"/>
              </w:divBdr>
              <w:divsChild>
                <w:div w:id="1442799558">
                  <w:marLeft w:val="0"/>
                  <w:marRight w:val="0"/>
                  <w:marTop w:val="0"/>
                  <w:marBottom w:val="0"/>
                  <w:divBdr>
                    <w:top w:val="none" w:sz="0" w:space="0" w:color="auto"/>
                    <w:left w:val="none" w:sz="0" w:space="0" w:color="auto"/>
                    <w:bottom w:val="none" w:sz="0" w:space="0" w:color="auto"/>
                    <w:right w:val="none" w:sz="0" w:space="0" w:color="auto"/>
                  </w:divBdr>
                </w:div>
              </w:divsChild>
            </w:div>
            <w:div w:id="1198738026">
              <w:marLeft w:val="0"/>
              <w:marRight w:val="0"/>
              <w:marTop w:val="0"/>
              <w:marBottom w:val="0"/>
              <w:divBdr>
                <w:top w:val="none" w:sz="0" w:space="0" w:color="auto"/>
                <w:left w:val="none" w:sz="0" w:space="0" w:color="auto"/>
                <w:bottom w:val="none" w:sz="0" w:space="0" w:color="auto"/>
                <w:right w:val="none" w:sz="0" w:space="0" w:color="auto"/>
              </w:divBdr>
              <w:divsChild>
                <w:div w:id="512498588">
                  <w:marLeft w:val="0"/>
                  <w:marRight w:val="0"/>
                  <w:marTop w:val="0"/>
                  <w:marBottom w:val="0"/>
                  <w:divBdr>
                    <w:top w:val="none" w:sz="0" w:space="0" w:color="auto"/>
                    <w:left w:val="none" w:sz="0" w:space="0" w:color="auto"/>
                    <w:bottom w:val="none" w:sz="0" w:space="0" w:color="auto"/>
                    <w:right w:val="none" w:sz="0" w:space="0" w:color="auto"/>
                  </w:divBdr>
                </w:div>
              </w:divsChild>
            </w:div>
            <w:div w:id="654064437">
              <w:marLeft w:val="0"/>
              <w:marRight w:val="0"/>
              <w:marTop w:val="0"/>
              <w:marBottom w:val="0"/>
              <w:divBdr>
                <w:top w:val="none" w:sz="0" w:space="0" w:color="auto"/>
                <w:left w:val="none" w:sz="0" w:space="0" w:color="auto"/>
                <w:bottom w:val="none" w:sz="0" w:space="0" w:color="auto"/>
                <w:right w:val="none" w:sz="0" w:space="0" w:color="auto"/>
              </w:divBdr>
              <w:divsChild>
                <w:div w:id="1954508952">
                  <w:marLeft w:val="0"/>
                  <w:marRight w:val="0"/>
                  <w:marTop w:val="0"/>
                  <w:marBottom w:val="0"/>
                  <w:divBdr>
                    <w:top w:val="none" w:sz="0" w:space="0" w:color="auto"/>
                    <w:left w:val="none" w:sz="0" w:space="0" w:color="auto"/>
                    <w:bottom w:val="none" w:sz="0" w:space="0" w:color="auto"/>
                    <w:right w:val="none" w:sz="0" w:space="0" w:color="auto"/>
                  </w:divBdr>
                </w:div>
              </w:divsChild>
            </w:div>
            <w:div w:id="158666762">
              <w:marLeft w:val="0"/>
              <w:marRight w:val="0"/>
              <w:marTop w:val="0"/>
              <w:marBottom w:val="0"/>
              <w:divBdr>
                <w:top w:val="none" w:sz="0" w:space="0" w:color="auto"/>
                <w:left w:val="none" w:sz="0" w:space="0" w:color="auto"/>
                <w:bottom w:val="none" w:sz="0" w:space="0" w:color="auto"/>
                <w:right w:val="none" w:sz="0" w:space="0" w:color="auto"/>
              </w:divBdr>
              <w:divsChild>
                <w:div w:id="1909531370">
                  <w:marLeft w:val="0"/>
                  <w:marRight w:val="0"/>
                  <w:marTop w:val="0"/>
                  <w:marBottom w:val="0"/>
                  <w:divBdr>
                    <w:top w:val="none" w:sz="0" w:space="0" w:color="auto"/>
                    <w:left w:val="none" w:sz="0" w:space="0" w:color="auto"/>
                    <w:bottom w:val="none" w:sz="0" w:space="0" w:color="auto"/>
                    <w:right w:val="none" w:sz="0" w:space="0" w:color="auto"/>
                  </w:divBdr>
                </w:div>
              </w:divsChild>
            </w:div>
            <w:div w:id="927422673">
              <w:marLeft w:val="0"/>
              <w:marRight w:val="0"/>
              <w:marTop w:val="0"/>
              <w:marBottom w:val="0"/>
              <w:divBdr>
                <w:top w:val="none" w:sz="0" w:space="0" w:color="auto"/>
                <w:left w:val="none" w:sz="0" w:space="0" w:color="auto"/>
                <w:bottom w:val="none" w:sz="0" w:space="0" w:color="auto"/>
                <w:right w:val="none" w:sz="0" w:space="0" w:color="auto"/>
              </w:divBdr>
              <w:divsChild>
                <w:div w:id="1426002666">
                  <w:marLeft w:val="0"/>
                  <w:marRight w:val="0"/>
                  <w:marTop w:val="0"/>
                  <w:marBottom w:val="0"/>
                  <w:divBdr>
                    <w:top w:val="none" w:sz="0" w:space="0" w:color="auto"/>
                    <w:left w:val="none" w:sz="0" w:space="0" w:color="auto"/>
                    <w:bottom w:val="none" w:sz="0" w:space="0" w:color="auto"/>
                    <w:right w:val="none" w:sz="0" w:space="0" w:color="auto"/>
                  </w:divBdr>
                </w:div>
              </w:divsChild>
            </w:div>
            <w:div w:id="900603885">
              <w:marLeft w:val="0"/>
              <w:marRight w:val="0"/>
              <w:marTop w:val="0"/>
              <w:marBottom w:val="0"/>
              <w:divBdr>
                <w:top w:val="none" w:sz="0" w:space="0" w:color="auto"/>
                <w:left w:val="none" w:sz="0" w:space="0" w:color="auto"/>
                <w:bottom w:val="none" w:sz="0" w:space="0" w:color="auto"/>
                <w:right w:val="none" w:sz="0" w:space="0" w:color="auto"/>
              </w:divBdr>
              <w:divsChild>
                <w:div w:id="1587114267">
                  <w:marLeft w:val="0"/>
                  <w:marRight w:val="0"/>
                  <w:marTop w:val="0"/>
                  <w:marBottom w:val="0"/>
                  <w:divBdr>
                    <w:top w:val="none" w:sz="0" w:space="0" w:color="auto"/>
                    <w:left w:val="none" w:sz="0" w:space="0" w:color="auto"/>
                    <w:bottom w:val="none" w:sz="0" w:space="0" w:color="auto"/>
                    <w:right w:val="none" w:sz="0" w:space="0" w:color="auto"/>
                  </w:divBdr>
                </w:div>
              </w:divsChild>
            </w:div>
            <w:div w:id="1382631156">
              <w:marLeft w:val="0"/>
              <w:marRight w:val="0"/>
              <w:marTop w:val="0"/>
              <w:marBottom w:val="0"/>
              <w:divBdr>
                <w:top w:val="none" w:sz="0" w:space="0" w:color="auto"/>
                <w:left w:val="none" w:sz="0" w:space="0" w:color="auto"/>
                <w:bottom w:val="none" w:sz="0" w:space="0" w:color="auto"/>
                <w:right w:val="none" w:sz="0" w:space="0" w:color="auto"/>
              </w:divBdr>
              <w:divsChild>
                <w:div w:id="1476217583">
                  <w:marLeft w:val="0"/>
                  <w:marRight w:val="0"/>
                  <w:marTop w:val="0"/>
                  <w:marBottom w:val="0"/>
                  <w:divBdr>
                    <w:top w:val="none" w:sz="0" w:space="0" w:color="auto"/>
                    <w:left w:val="none" w:sz="0" w:space="0" w:color="auto"/>
                    <w:bottom w:val="none" w:sz="0" w:space="0" w:color="auto"/>
                    <w:right w:val="none" w:sz="0" w:space="0" w:color="auto"/>
                  </w:divBdr>
                </w:div>
              </w:divsChild>
            </w:div>
            <w:div w:id="1744985165">
              <w:marLeft w:val="0"/>
              <w:marRight w:val="0"/>
              <w:marTop w:val="0"/>
              <w:marBottom w:val="0"/>
              <w:divBdr>
                <w:top w:val="none" w:sz="0" w:space="0" w:color="auto"/>
                <w:left w:val="none" w:sz="0" w:space="0" w:color="auto"/>
                <w:bottom w:val="none" w:sz="0" w:space="0" w:color="auto"/>
                <w:right w:val="none" w:sz="0" w:space="0" w:color="auto"/>
              </w:divBdr>
              <w:divsChild>
                <w:div w:id="372191138">
                  <w:marLeft w:val="0"/>
                  <w:marRight w:val="0"/>
                  <w:marTop w:val="0"/>
                  <w:marBottom w:val="0"/>
                  <w:divBdr>
                    <w:top w:val="none" w:sz="0" w:space="0" w:color="auto"/>
                    <w:left w:val="none" w:sz="0" w:space="0" w:color="auto"/>
                    <w:bottom w:val="none" w:sz="0" w:space="0" w:color="auto"/>
                    <w:right w:val="none" w:sz="0" w:space="0" w:color="auto"/>
                  </w:divBdr>
                </w:div>
              </w:divsChild>
            </w:div>
            <w:div w:id="1769035445">
              <w:marLeft w:val="0"/>
              <w:marRight w:val="0"/>
              <w:marTop w:val="0"/>
              <w:marBottom w:val="0"/>
              <w:divBdr>
                <w:top w:val="none" w:sz="0" w:space="0" w:color="auto"/>
                <w:left w:val="none" w:sz="0" w:space="0" w:color="auto"/>
                <w:bottom w:val="none" w:sz="0" w:space="0" w:color="auto"/>
                <w:right w:val="none" w:sz="0" w:space="0" w:color="auto"/>
              </w:divBdr>
              <w:divsChild>
                <w:div w:id="604339408">
                  <w:marLeft w:val="0"/>
                  <w:marRight w:val="0"/>
                  <w:marTop w:val="0"/>
                  <w:marBottom w:val="0"/>
                  <w:divBdr>
                    <w:top w:val="none" w:sz="0" w:space="0" w:color="auto"/>
                    <w:left w:val="none" w:sz="0" w:space="0" w:color="auto"/>
                    <w:bottom w:val="none" w:sz="0" w:space="0" w:color="auto"/>
                    <w:right w:val="none" w:sz="0" w:space="0" w:color="auto"/>
                  </w:divBdr>
                </w:div>
              </w:divsChild>
            </w:div>
            <w:div w:id="1727601513">
              <w:marLeft w:val="0"/>
              <w:marRight w:val="0"/>
              <w:marTop w:val="0"/>
              <w:marBottom w:val="0"/>
              <w:divBdr>
                <w:top w:val="none" w:sz="0" w:space="0" w:color="auto"/>
                <w:left w:val="none" w:sz="0" w:space="0" w:color="auto"/>
                <w:bottom w:val="none" w:sz="0" w:space="0" w:color="auto"/>
                <w:right w:val="none" w:sz="0" w:space="0" w:color="auto"/>
              </w:divBdr>
              <w:divsChild>
                <w:div w:id="2019848980">
                  <w:marLeft w:val="0"/>
                  <w:marRight w:val="0"/>
                  <w:marTop w:val="0"/>
                  <w:marBottom w:val="0"/>
                  <w:divBdr>
                    <w:top w:val="none" w:sz="0" w:space="0" w:color="auto"/>
                    <w:left w:val="none" w:sz="0" w:space="0" w:color="auto"/>
                    <w:bottom w:val="none" w:sz="0" w:space="0" w:color="auto"/>
                    <w:right w:val="none" w:sz="0" w:space="0" w:color="auto"/>
                  </w:divBdr>
                </w:div>
              </w:divsChild>
            </w:div>
            <w:div w:id="1660226578">
              <w:marLeft w:val="0"/>
              <w:marRight w:val="0"/>
              <w:marTop w:val="0"/>
              <w:marBottom w:val="0"/>
              <w:divBdr>
                <w:top w:val="none" w:sz="0" w:space="0" w:color="auto"/>
                <w:left w:val="none" w:sz="0" w:space="0" w:color="auto"/>
                <w:bottom w:val="none" w:sz="0" w:space="0" w:color="auto"/>
                <w:right w:val="none" w:sz="0" w:space="0" w:color="auto"/>
              </w:divBdr>
              <w:divsChild>
                <w:div w:id="702949585">
                  <w:marLeft w:val="0"/>
                  <w:marRight w:val="0"/>
                  <w:marTop w:val="0"/>
                  <w:marBottom w:val="0"/>
                  <w:divBdr>
                    <w:top w:val="none" w:sz="0" w:space="0" w:color="auto"/>
                    <w:left w:val="none" w:sz="0" w:space="0" w:color="auto"/>
                    <w:bottom w:val="none" w:sz="0" w:space="0" w:color="auto"/>
                    <w:right w:val="none" w:sz="0" w:space="0" w:color="auto"/>
                  </w:divBdr>
                </w:div>
              </w:divsChild>
            </w:div>
            <w:div w:id="1989288708">
              <w:marLeft w:val="0"/>
              <w:marRight w:val="0"/>
              <w:marTop w:val="0"/>
              <w:marBottom w:val="0"/>
              <w:divBdr>
                <w:top w:val="none" w:sz="0" w:space="0" w:color="auto"/>
                <w:left w:val="none" w:sz="0" w:space="0" w:color="auto"/>
                <w:bottom w:val="none" w:sz="0" w:space="0" w:color="auto"/>
                <w:right w:val="none" w:sz="0" w:space="0" w:color="auto"/>
              </w:divBdr>
              <w:divsChild>
                <w:div w:id="256181094">
                  <w:marLeft w:val="0"/>
                  <w:marRight w:val="0"/>
                  <w:marTop w:val="0"/>
                  <w:marBottom w:val="0"/>
                  <w:divBdr>
                    <w:top w:val="none" w:sz="0" w:space="0" w:color="auto"/>
                    <w:left w:val="none" w:sz="0" w:space="0" w:color="auto"/>
                    <w:bottom w:val="none" w:sz="0" w:space="0" w:color="auto"/>
                    <w:right w:val="none" w:sz="0" w:space="0" w:color="auto"/>
                  </w:divBdr>
                </w:div>
              </w:divsChild>
            </w:div>
            <w:div w:id="1876964489">
              <w:marLeft w:val="0"/>
              <w:marRight w:val="0"/>
              <w:marTop w:val="0"/>
              <w:marBottom w:val="0"/>
              <w:divBdr>
                <w:top w:val="none" w:sz="0" w:space="0" w:color="auto"/>
                <w:left w:val="none" w:sz="0" w:space="0" w:color="auto"/>
                <w:bottom w:val="none" w:sz="0" w:space="0" w:color="auto"/>
                <w:right w:val="none" w:sz="0" w:space="0" w:color="auto"/>
              </w:divBdr>
              <w:divsChild>
                <w:div w:id="1698964619">
                  <w:marLeft w:val="0"/>
                  <w:marRight w:val="0"/>
                  <w:marTop w:val="0"/>
                  <w:marBottom w:val="0"/>
                  <w:divBdr>
                    <w:top w:val="none" w:sz="0" w:space="0" w:color="auto"/>
                    <w:left w:val="none" w:sz="0" w:space="0" w:color="auto"/>
                    <w:bottom w:val="none" w:sz="0" w:space="0" w:color="auto"/>
                    <w:right w:val="none" w:sz="0" w:space="0" w:color="auto"/>
                  </w:divBdr>
                </w:div>
              </w:divsChild>
            </w:div>
            <w:div w:id="1270577990">
              <w:marLeft w:val="0"/>
              <w:marRight w:val="0"/>
              <w:marTop w:val="0"/>
              <w:marBottom w:val="0"/>
              <w:divBdr>
                <w:top w:val="none" w:sz="0" w:space="0" w:color="auto"/>
                <w:left w:val="none" w:sz="0" w:space="0" w:color="auto"/>
                <w:bottom w:val="none" w:sz="0" w:space="0" w:color="auto"/>
                <w:right w:val="none" w:sz="0" w:space="0" w:color="auto"/>
              </w:divBdr>
              <w:divsChild>
                <w:div w:id="330529909">
                  <w:marLeft w:val="0"/>
                  <w:marRight w:val="0"/>
                  <w:marTop w:val="0"/>
                  <w:marBottom w:val="0"/>
                  <w:divBdr>
                    <w:top w:val="none" w:sz="0" w:space="0" w:color="auto"/>
                    <w:left w:val="none" w:sz="0" w:space="0" w:color="auto"/>
                    <w:bottom w:val="none" w:sz="0" w:space="0" w:color="auto"/>
                    <w:right w:val="none" w:sz="0" w:space="0" w:color="auto"/>
                  </w:divBdr>
                </w:div>
              </w:divsChild>
            </w:div>
            <w:div w:id="1865708167">
              <w:marLeft w:val="0"/>
              <w:marRight w:val="0"/>
              <w:marTop w:val="0"/>
              <w:marBottom w:val="0"/>
              <w:divBdr>
                <w:top w:val="none" w:sz="0" w:space="0" w:color="auto"/>
                <w:left w:val="none" w:sz="0" w:space="0" w:color="auto"/>
                <w:bottom w:val="none" w:sz="0" w:space="0" w:color="auto"/>
                <w:right w:val="none" w:sz="0" w:space="0" w:color="auto"/>
              </w:divBdr>
              <w:divsChild>
                <w:div w:id="680815266">
                  <w:marLeft w:val="0"/>
                  <w:marRight w:val="0"/>
                  <w:marTop w:val="0"/>
                  <w:marBottom w:val="0"/>
                  <w:divBdr>
                    <w:top w:val="none" w:sz="0" w:space="0" w:color="auto"/>
                    <w:left w:val="none" w:sz="0" w:space="0" w:color="auto"/>
                    <w:bottom w:val="none" w:sz="0" w:space="0" w:color="auto"/>
                    <w:right w:val="none" w:sz="0" w:space="0" w:color="auto"/>
                  </w:divBdr>
                </w:div>
              </w:divsChild>
            </w:div>
            <w:div w:id="423456696">
              <w:marLeft w:val="0"/>
              <w:marRight w:val="0"/>
              <w:marTop w:val="0"/>
              <w:marBottom w:val="0"/>
              <w:divBdr>
                <w:top w:val="none" w:sz="0" w:space="0" w:color="auto"/>
                <w:left w:val="none" w:sz="0" w:space="0" w:color="auto"/>
                <w:bottom w:val="none" w:sz="0" w:space="0" w:color="auto"/>
                <w:right w:val="none" w:sz="0" w:space="0" w:color="auto"/>
              </w:divBdr>
              <w:divsChild>
                <w:div w:id="1617515867">
                  <w:marLeft w:val="0"/>
                  <w:marRight w:val="0"/>
                  <w:marTop w:val="0"/>
                  <w:marBottom w:val="0"/>
                  <w:divBdr>
                    <w:top w:val="none" w:sz="0" w:space="0" w:color="auto"/>
                    <w:left w:val="none" w:sz="0" w:space="0" w:color="auto"/>
                    <w:bottom w:val="none" w:sz="0" w:space="0" w:color="auto"/>
                    <w:right w:val="none" w:sz="0" w:space="0" w:color="auto"/>
                  </w:divBdr>
                </w:div>
              </w:divsChild>
            </w:div>
            <w:div w:id="704133360">
              <w:marLeft w:val="0"/>
              <w:marRight w:val="0"/>
              <w:marTop w:val="0"/>
              <w:marBottom w:val="0"/>
              <w:divBdr>
                <w:top w:val="none" w:sz="0" w:space="0" w:color="auto"/>
                <w:left w:val="none" w:sz="0" w:space="0" w:color="auto"/>
                <w:bottom w:val="none" w:sz="0" w:space="0" w:color="auto"/>
                <w:right w:val="none" w:sz="0" w:space="0" w:color="auto"/>
              </w:divBdr>
              <w:divsChild>
                <w:div w:id="286083879">
                  <w:marLeft w:val="0"/>
                  <w:marRight w:val="0"/>
                  <w:marTop w:val="0"/>
                  <w:marBottom w:val="0"/>
                  <w:divBdr>
                    <w:top w:val="none" w:sz="0" w:space="0" w:color="auto"/>
                    <w:left w:val="none" w:sz="0" w:space="0" w:color="auto"/>
                    <w:bottom w:val="none" w:sz="0" w:space="0" w:color="auto"/>
                    <w:right w:val="none" w:sz="0" w:space="0" w:color="auto"/>
                  </w:divBdr>
                </w:div>
              </w:divsChild>
            </w:div>
            <w:div w:id="51319815">
              <w:marLeft w:val="0"/>
              <w:marRight w:val="0"/>
              <w:marTop w:val="0"/>
              <w:marBottom w:val="0"/>
              <w:divBdr>
                <w:top w:val="none" w:sz="0" w:space="0" w:color="auto"/>
                <w:left w:val="none" w:sz="0" w:space="0" w:color="auto"/>
                <w:bottom w:val="none" w:sz="0" w:space="0" w:color="auto"/>
                <w:right w:val="none" w:sz="0" w:space="0" w:color="auto"/>
              </w:divBdr>
              <w:divsChild>
                <w:div w:id="2023244314">
                  <w:marLeft w:val="0"/>
                  <w:marRight w:val="0"/>
                  <w:marTop w:val="0"/>
                  <w:marBottom w:val="0"/>
                  <w:divBdr>
                    <w:top w:val="none" w:sz="0" w:space="0" w:color="auto"/>
                    <w:left w:val="none" w:sz="0" w:space="0" w:color="auto"/>
                    <w:bottom w:val="none" w:sz="0" w:space="0" w:color="auto"/>
                    <w:right w:val="none" w:sz="0" w:space="0" w:color="auto"/>
                  </w:divBdr>
                </w:div>
              </w:divsChild>
            </w:div>
            <w:div w:id="1797328165">
              <w:marLeft w:val="0"/>
              <w:marRight w:val="0"/>
              <w:marTop w:val="0"/>
              <w:marBottom w:val="0"/>
              <w:divBdr>
                <w:top w:val="none" w:sz="0" w:space="0" w:color="auto"/>
                <w:left w:val="none" w:sz="0" w:space="0" w:color="auto"/>
                <w:bottom w:val="none" w:sz="0" w:space="0" w:color="auto"/>
                <w:right w:val="none" w:sz="0" w:space="0" w:color="auto"/>
              </w:divBdr>
              <w:divsChild>
                <w:div w:id="1275941726">
                  <w:marLeft w:val="0"/>
                  <w:marRight w:val="0"/>
                  <w:marTop w:val="0"/>
                  <w:marBottom w:val="0"/>
                  <w:divBdr>
                    <w:top w:val="none" w:sz="0" w:space="0" w:color="auto"/>
                    <w:left w:val="none" w:sz="0" w:space="0" w:color="auto"/>
                    <w:bottom w:val="none" w:sz="0" w:space="0" w:color="auto"/>
                    <w:right w:val="none" w:sz="0" w:space="0" w:color="auto"/>
                  </w:divBdr>
                </w:div>
              </w:divsChild>
            </w:div>
            <w:div w:id="1898196780">
              <w:marLeft w:val="0"/>
              <w:marRight w:val="0"/>
              <w:marTop w:val="0"/>
              <w:marBottom w:val="0"/>
              <w:divBdr>
                <w:top w:val="none" w:sz="0" w:space="0" w:color="auto"/>
                <w:left w:val="none" w:sz="0" w:space="0" w:color="auto"/>
                <w:bottom w:val="none" w:sz="0" w:space="0" w:color="auto"/>
                <w:right w:val="none" w:sz="0" w:space="0" w:color="auto"/>
              </w:divBdr>
              <w:divsChild>
                <w:div w:id="1650398459">
                  <w:marLeft w:val="0"/>
                  <w:marRight w:val="0"/>
                  <w:marTop w:val="0"/>
                  <w:marBottom w:val="0"/>
                  <w:divBdr>
                    <w:top w:val="none" w:sz="0" w:space="0" w:color="auto"/>
                    <w:left w:val="none" w:sz="0" w:space="0" w:color="auto"/>
                    <w:bottom w:val="none" w:sz="0" w:space="0" w:color="auto"/>
                    <w:right w:val="none" w:sz="0" w:space="0" w:color="auto"/>
                  </w:divBdr>
                </w:div>
              </w:divsChild>
            </w:div>
            <w:div w:id="616449554">
              <w:marLeft w:val="0"/>
              <w:marRight w:val="0"/>
              <w:marTop w:val="0"/>
              <w:marBottom w:val="0"/>
              <w:divBdr>
                <w:top w:val="none" w:sz="0" w:space="0" w:color="auto"/>
                <w:left w:val="none" w:sz="0" w:space="0" w:color="auto"/>
                <w:bottom w:val="none" w:sz="0" w:space="0" w:color="auto"/>
                <w:right w:val="none" w:sz="0" w:space="0" w:color="auto"/>
              </w:divBdr>
              <w:divsChild>
                <w:div w:id="793983354">
                  <w:marLeft w:val="0"/>
                  <w:marRight w:val="0"/>
                  <w:marTop w:val="0"/>
                  <w:marBottom w:val="0"/>
                  <w:divBdr>
                    <w:top w:val="none" w:sz="0" w:space="0" w:color="auto"/>
                    <w:left w:val="none" w:sz="0" w:space="0" w:color="auto"/>
                    <w:bottom w:val="none" w:sz="0" w:space="0" w:color="auto"/>
                    <w:right w:val="none" w:sz="0" w:space="0" w:color="auto"/>
                  </w:divBdr>
                </w:div>
              </w:divsChild>
            </w:div>
            <w:div w:id="740832247">
              <w:marLeft w:val="0"/>
              <w:marRight w:val="0"/>
              <w:marTop w:val="0"/>
              <w:marBottom w:val="0"/>
              <w:divBdr>
                <w:top w:val="none" w:sz="0" w:space="0" w:color="auto"/>
                <w:left w:val="none" w:sz="0" w:space="0" w:color="auto"/>
                <w:bottom w:val="none" w:sz="0" w:space="0" w:color="auto"/>
                <w:right w:val="none" w:sz="0" w:space="0" w:color="auto"/>
              </w:divBdr>
              <w:divsChild>
                <w:div w:id="862128346">
                  <w:marLeft w:val="0"/>
                  <w:marRight w:val="0"/>
                  <w:marTop w:val="0"/>
                  <w:marBottom w:val="0"/>
                  <w:divBdr>
                    <w:top w:val="none" w:sz="0" w:space="0" w:color="auto"/>
                    <w:left w:val="none" w:sz="0" w:space="0" w:color="auto"/>
                    <w:bottom w:val="none" w:sz="0" w:space="0" w:color="auto"/>
                    <w:right w:val="none" w:sz="0" w:space="0" w:color="auto"/>
                  </w:divBdr>
                </w:div>
              </w:divsChild>
            </w:div>
            <w:div w:id="823164537">
              <w:marLeft w:val="0"/>
              <w:marRight w:val="0"/>
              <w:marTop w:val="0"/>
              <w:marBottom w:val="0"/>
              <w:divBdr>
                <w:top w:val="none" w:sz="0" w:space="0" w:color="auto"/>
                <w:left w:val="none" w:sz="0" w:space="0" w:color="auto"/>
                <w:bottom w:val="none" w:sz="0" w:space="0" w:color="auto"/>
                <w:right w:val="none" w:sz="0" w:space="0" w:color="auto"/>
              </w:divBdr>
              <w:divsChild>
                <w:div w:id="571698959">
                  <w:marLeft w:val="0"/>
                  <w:marRight w:val="0"/>
                  <w:marTop w:val="0"/>
                  <w:marBottom w:val="0"/>
                  <w:divBdr>
                    <w:top w:val="none" w:sz="0" w:space="0" w:color="auto"/>
                    <w:left w:val="none" w:sz="0" w:space="0" w:color="auto"/>
                    <w:bottom w:val="none" w:sz="0" w:space="0" w:color="auto"/>
                    <w:right w:val="none" w:sz="0" w:space="0" w:color="auto"/>
                  </w:divBdr>
                </w:div>
              </w:divsChild>
            </w:div>
            <w:div w:id="1778285434">
              <w:marLeft w:val="0"/>
              <w:marRight w:val="0"/>
              <w:marTop w:val="0"/>
              <w:marBottom w:val="0"/>
              <w:divBdr>
                <w:top w:val="none" w:sz="0" w:space="0" w:color="auto"/>
                <w:left w:val="none" w:sz="0" w:space="0" w:color="auto"/>
                <w:bottom w:val="none" w:sz="0" w:space="0" w:color="auto"/>
                <w:right w:val="none" w:sz="0" w:space="0" w:color="auto"/>
              </w:divBdr>
              <w:divsChild>
                <w:div w:id="94520451">
                  <w:marLeft w:val="0"/>
                  <w:marRight w:val="0"/>
                  <w:marTop w:val="0"/>
                  <w:marBottom w:val="0"/>
                  <w:divBdr>
                    <w:top w:val="none" w:sz="0" w:space="0" w:color="auto"/>
                    <w:left w:val="none" w:sz="0" w:space="0" w:color="auto"/>
                    <w:bottom w:val="none" w:sz="0" w:space="0" w:color="auto"/>
                    <w:right w:val="none" w:sz="0" w:space="0" w:color="auto"/>
                  </w:divBdr>
                </w:div>
              </w:divsChild>
            </w:div>
            <w:div w:id="594873029">
              <w:marLeft w:val="0"/>
              <w:marRight w:val="0"/>
              <w:marTop w:val="0"/>
              <w:marBottom w:val="0"/>
              <w:divBdr>
                <w:top w:val="none" w:sz="0" w:space="0" w:color="auto"/>
                <w:left w:val="none" w:sz="0" w:space="0" w:color="auto"/>
                <w:bottom w:val="none" w:sz="0" w:space="0" w:color="auto"/>
                <w:right w:val="none" w:sz="0" w:space="0" w:color="auto"/>
              </w:divBdr>
              <w:divsChild>
                <w:div w:id="913392075">
                  <w:marLeft w:val="0"/>
                  <w:marRight w:val="0"/>
                  <w:marTop w:val="0"/>
                  <w:marBottom w:val="0"/>
                  <w:divBdr>
                    <w:top w:val="none" w:sz="0" w:space="0" w:color="auto"/>
                    <w:left w:val="none" w:sz="0" w:space="0" w:color="auto"/>
                    <w:bottom w:val="none" w:sz="0" w:space="0" w:color="auto"/>
                    <w:right w:val="none" w:sz="0" w:space="0" w:color="auto"/>
                  </w:divBdr>
                </w:div>
              </w:divsChild>
            </w:div>
            <w:div w:id="1578828333">
              <w:marLeft w:val="0"/>
              <w:marRight w:val="0"/>
              <w:marTop w:val="0"/>
              <w:marBottom w:val="0"/>
              <w:divBdr>
                <w:top w:val="none" w:sz="0" w:space="0" w:color="auto"/>
                <w:left w:val="none" w:sz="0" w:space="0" w:color="auto"/>
                <w:bottom w:val="none" w:sz="0" w:space="0" w:color="auto"/>
                <w:right w:val="none" w:sz="0" w:space="0" w:color="auto"/>
              </w:divBdr>
              <w:divsChild>
                <w:div w:id="944003134">
                  <w:marLeft w:val="0"/>
                  <w:marRight w:val="0"/>
                  <w:marTop w:val="0"/>
                  <w:marBottom w:val="0"/>
                  <w:divBdr>
                    <w:top w:val="none" w:sz="0" w:space="0" w:color="auto"/>
                    <w:left w:val="none" w:sz="0" w:space="0" w:color="auto"/>
                    <w:bottom w:val="none" w:sz="0" w:space="0" w:color="auto"/>
                    <w:right w:val="none" w:sz="0" w:space="0" w:color="auto"/>
                  </w:divBdr>
                </w:div>
              </w:divsChild>
            </w:div>
            <w:div w:id="1415665758">
              <w:marLeft w:val="0"/>
              <w:marRight w:val="0"/>
              <w:marTop w:val="0"/>
              <w:marBottom w:val="0"/>
              <w:divBdr>
                <w:top w:val="none" w:sz="0" w:space="0" w:color="auto"/>
                <w:left w:val="none" w:sz="0" w:space="0" w:color="auto"/>
                <w:bottom w:val="none" w:sz="0" w:space="0" w:color="auto"/>
                <w:right w:val="none" w:sz="0" w:space="0" w:color="auto"/>
              </w:divBdr>
              <w:divsChild>
                <w:div w:id="1896089226">
                  <w:marLeft w:val="0"/>
                  <w:marRight w:val="0"/>
                  <w:marTop w:val="0"/>
                  <w:marBottom w:val="0"/>
                  <w:divBdr>
                    <w:top w:val="none" w:sz="0" w:space="0" w:color="auto"/>
                    <w:left w:val="none" w:sz="0" w:space="0" w:color="auto"/>
                    <w:bottom w:val="none" w:sz="0" w:space="0" w:color="auto"/>
                    <w:right w:val="none" w:sz="0" w:space="0" w:color="auto"/>
                  </w:divBdr>
                </w:div>
              </w:divsChild>
            </w:div>
            <w:div w:id="172111883">
              <w:marLeft w:val="0"/>
              <w:marRight w:val="0"/>
              <w:marTop w:val="0"/>
              <w:marBottom w:val="0"/>
              <w:divBdr>
                <w:top w:val="none" w:sz="0" w:space="0" w:color="auto"/>
                <w:left w:val="none" w:sz="0" w:space="0" w:color="auto"/>
                <w:bottom w:val="none" w:sz="0" w:space="0" w:color="auto"/>
                <w:right w:val="none" w:sz="0" w:space="0" w:color="auto"/>
              </w:divBdr>
              <w:divsChild>
                <w:div w:id="574125625">
                  <w:marLeft w:val="0"/>
                  <w:marRight w:val="0"/>
                  <w:marTop w:val="0"/>
                  <w:marBottom w:val="0"/>
                  <w:divBdr>
                    <w:top w:val="none" w:sz="0" w:space="0" w:color="auto"/>
                    <w:left w:val="none" w:sz="0" w:space="0" w:color="auto"/>
                    <w:bottom w:val="none" w:sz="0" w:space="0" w:color="auto"/>
                    <w:right w:val="none" w:sz="0" w:space="0" w:color="auto"/>
                  </w:divBdr>
                </w:div>
              </w:divsChild>
            </w:div>
            <w:div w:id="1899170263">
              <w:marLeft w:val="0"/>
              <w:marRight w:val="0"/>
              <w:marTop w:val="0"/>
              <w:marBottom w:val="0"/>
              <w:divBdr>
                <w:top w:val="none" w:sz="0" w:space="0" w:color="auto"/>
                <w:left w:val="none" w:sz="0" w:space="0" w:color="auto"/>
                <w:bottom w:val="none" w:sz="0" w:space="0" w:color="auto"/>
                <w:right w:val="none" w:sz="0" w:space="0" w:color="auto"/>
              </w:divBdr>
              <w:divsChild>
                <w:div w:id="204216605">
                  <w:marLeft w:val="0"/>
                  <w:marRight w:val="0"/>
                  <w:marTop w:val="0"/>
                  <w:marBottom w:val="0"/>
                  <w:divBdr>
                    <w:top w:val="none" w:sz="0" w:space="0" w:color="auto"/>
                    <w:left w:val="none" w:sz="0" w:space="0" w:color="auto"/>
                    <w:bottom w:val="none" w:sz="0" w:space="0" w:color="auto"/>
                    <w:right w:val="none" w:sz="0" w:space="0" w:color="auto"/>
                  </w:divBdr>
                  <w:divsChild>
                    <w:div w:id="7728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41249">
      <w:bodyDiv w:val="1"/>
      <w:marLeft w:val="0"/>
      <w:marRight w:val="0"/>
      <w:marTop w:val="0"/>
      <w:marBottom w:val="0"/>
      <w:divBdr>
        <w:top w:val="none" w:sz="0" w:space="0" w:color="auto"/>
        <w:left w:val="none" w:sz="0" w:space="0" w:color="auto"/>
        <w:bottom w:val="none" w:sz="0" w:space="0" w:color="auto"/>
        <w:right w:val="none" w:sz="0" w:space="0" w:color="auto"/>
      </w:divBdr>
      <w:divsChild>
        <w:div w:id="895429553">
          <w:marLeft w:val="0"/>
          <w:marRight w:val="0"/>
          <w:marTop w:val="0"/>
          <w:marBottom w:val="0"/>
          <w:divBdr>
            <w:top w:val="none" w:sz="0" w:space="0" w:color="auto"/>
            <w:left w:val="none" w:sz="0" w:space="0" w:color="auto"/>
            <w:bottom w:val="none" w:sz="0" w:space="0" w:color="auto"/>
            <w:right w:val="none" w:sz="0" w:space="0" w:color="auto"/>
          </w:divBdr>
          <w:divsChild>
            <w:div w:id="559904427">
              <w:marLeft w:val="0"/>
              <w:marRight w:val="0"/>
              <w:marTop w:val="0"/>
              <w:marBottom w:val="0"/>
              <w:divBdr>
                <w:top w:val="none" w:sz="0" w:space="0" w:color="auto"/>
                <w:left w:val="none" w:sz="0" w:space="0" w:color="auto"/>
                <w:bottom w:val="none" w:sz="0" w:space="0" w:color="auto"/>
                <w:right w:val="none" w:sz="0" w:space="0" w:color="auto"/>
              </w:divBdr>
              <w:divsChild>
                <w:div w:id="1885167146">
                  <w:marLeft w:val="0"/>
                  <w:marRight w:val="0"/>
                  <w:marTop w:val="0"/>
                  <w:marBottom w:val="0"/>
                  <w:divBdr>
                    <w:top w:val="none" w:sz="0" w:space="0" w:color="auto"/>
                    <w:left w:val="none" w:sz="0" w:space="0" w:color="auto"/>
                    <w:bottom w:val="none" w:sz="0" w:space="0" w:color="auto"/>
                    <w:right w:val="none" w:sz="0" w:space="0" w:color="auto"/>
                  </w:divBdr>
                </w:div>
              </w:divsChild>
            </w:div>
            <w:div w:id="1024600808">
              <w:marLeft w:val="0"/>
              <w:marRight w:val="0"/>
              <w:marTop w:val="0"/>
              <w:marBottom w:val="0"/>
              <w:divBdr>
                <w:top w:val="none" w:sz="0" w:space="0" w:color="auto"/>
                <w:left w:val="none" w:sz="0" w:space="0" w:color="auto"/>
                <w:bottom w:val="none" w:sz="0" w:space="0" w:color="auto"/>
                <w:right w:val="none" w:sz="0" w:space="0" w:color="auto"/>
              </w:divBdr>
              <w:divsChild>
                <w:div w:id="751584159">
                  <w:marLeft w:val="0"/>
                  <w:marRight w:val="0"/>
                  <w:marTop w:val="0"/>
                  <w:marBottom w:val="0"/>
                  <w:divBdr>
                    <w:top w:val="none" w:sz="0" w:space="0" w:color="auto"/>
                    <w:left w:val="none" w:sz="0" w:space="0" w:color="auto"/>
                    <w:bottom w:val="none" w:sz="0" w:space="0" w:color="auto"/>
                    <w:right w:val="none" w:sz="0" w:space="0" w:color="auto"/>
                  </w:divBdr>
                </w:div>
              </w:divsChild>
            </w:div>
            <w:div w:id="28074770">
              <w:marLeft w:val="0"/>
              <w:marRight w:val="0"/>
              <w:marTop w:val="0"/>
              <w:marBottom w:val="0"/>
              <w:divBdr>
                <w:top w:val="none" w:sz="0" w:space="0" w:color="auto"/>
                <w:left w:val="none" w:sz="0" w:space="0" w:color="auto"/>
                <w:bottom w:val="none" w:sz="0" w:space="0" w:color="auto"/>
                <w:right w:val="none" w:sz="0" w:space="0" w:color="auto"/>
              </w:divBdr>
              <w:divsChild>
                <w:div w:id="502355243">
                  <w:marLeft w:val="0"/>
                  <w:marRight w:val="0"/>
                  <w:marTop w:val="0"/>
                  <w:marBottom w:val="0"/>
                  <w:divBdr>
                    <w:top w:val="none" w:sz="0" w:space="0" w:color="auto"/>
                    <w:left w:val="none" w:sz="0" w:space="0" w:color="auto"/>
                    <w:bottom w:val="none" w:sz="0" w:space="0" w:color="auto"/>
                    <w:right w:val="none" w:sz="0" w:space="0" w:color="auto"/>
                  </w:divBdr>
                </w:div>
              </w:divsChild>
            </w:div>
            <w:div w:id="709497283">
              <w:marLeft w:val="0"/>
              <w:marRight w:val="0"/>
              <w:marTop w:val="0"/>
              <w:marBottom w:val="0"/>
              <w:divBdr>
                <w:top w:val="none" w:sz="0" w:space="0" w:color="auto"/>
                <w:left w:val="none" w:sz="0" w:space="0" w:color="auto"/>
                <w:bottom w:val="none" w:sz="0" w:space="0" w:color="auto"/>
                <w:right w:val="none" w:sz="0" w:space="0" w:color="auto"/>
              </w:divBdr>
              <w:divsChild>
                <w:div w:id="1310330405">
                  <w:marLeft w:val="0"/>
                  <w:marRight w:val="0"/>
                  <w:marTop w:val="0"/>
                  <w:marBottom w:val="0"/>
                  <w:divBdr>
                    <w:top w:val="none" w:sz="0" w:space="0" w:color="auto"/>
                    <w:left w:val="none" w:sz="0" w:space="0" w:color="auto"/>
                    <w:bottom w:val="none" w:sz="0" w:space="0" w:color="auto"/>
                    <w:right w:val="none" w:sz="0" w:space="0" w:color="auto"/>
                  </w:divBdr>
                </w:div>
              </w:divsChild>
            </w:div>
            <w:div w:id="916287818">
              <w:marLeft w:val="0"/>
              <w:marRight w:val="0"/>
              <w:marTop w:val="0"/>
              <w:marBottom w:val="0"/>
              <w:divBdr>
                <w:top w:val="none" w:sz="0" w:space="0" w:color="auto"/>
                <w:left w:val="none" w:sz="0" w:space="0" w:color="auto"/>
                <w:bottom w:val="none" w:sz="0" w:space="0" w:color="auto"/>
                <w:right w:val="none" w:sz="0" w:space="0" w:color="auto"/>
              </w:divBdr>
              <w:divsChild>
                <w:div w:id="1782070564">
                  <w:marLeft w:val="0"/>
                  <w:marRight w:val="0"/>
                  <w:marTop w:val="0"/>
                  <w:marBottom w:val="0"/>
                  <w:divBdr>
                    <w:top w:val="none" w:sz="0" w:space="0" w:color="auto"/>
                    <w:left w:val="none" w:sz="0" w:space="0" w:color="auto"/>
                    <w:bottom w:val="none" w:sz="0" w:space="0" w:color="auto"/>
                    <w:right w:val="none" w:sz="0" w:space="0" w:color="auto"/>
                  </w:divBdr>
                </w:div>
              </w:divsChild>
            </w:div>
            <w:div w:id="1297956442">
              <w:marLeft w:val="0"/>
              <w:marRight w:val="0"/>
              <w:marTop w:val="0"/>
              <w:marBottom w:val="0"/>
              <w:divBdr>
                <w:top w:val="none" w:sz="0" w:space="0" w:color="auto"/>
                <w:left w:val="none" w:sz="0" w:space="0" w:color="auto"/>
                <w:bottom w:val="none" w:sz="0" w:space="0" w:color="auto"/>
                <w:right w:val="none" w:sz="0" w:space="0" w:color="auto"/>
              </w:divBdr>
              <w:divsChild>
                <w:div w:id="1547058362">
                  <w:marLeft w:val="0"/>
                  <w:marRight w:val="0"/>
                  <w:marTop w:val="0"/>
                  <w:marBottom w:val="0"/>
                  <w:divBdr>
                    <w:top w:val="none" w:sz="0" w:space="0" w:color="auto"/>
                    <w:left w:val="none" w:sz="0" w:space="0" w:color="auto"/>
                    <w:bottom w:val="none" w:sz="0" w:space="0" w:color="auto"/>
                    <w:right w:val="none" w:sz="0" w:space="0" w:color="auto"/>
                  </w:divBdr>
                </w:div>
              </w:divsChild>
            </w:div>
            <w:div w:id="356781531">
              <w:marLeft w:val="0"/>
              <w:marRight w:val="0"/>
              <w:marTop w:val="0"/>
              <w:marBottom w:val="0"/>
              <w:divBdr>
                <w:top w:val="none" w:sz="0" w:space="0" w:color="auto"/>
                <w:left w:val="none" w:sz="0" w:space="0" w:color="auto"/>
                <w:bottom w:val="none" w:sz="0" w:space="0" w:color="auto"/>
                <w:right w:val="none" w:sz="0" w:space="0" w:color="auto"/>
              </w:divBdr>
              <w:divsChild>
                <w:div w:id="683870773">
                  <w:marLeft w:val="0"/>
                  <w:marRight w:val="0"/>
                  <w:marTop w:val="0"/>
                  <w:marBottom w:val="0"/>
                  <w:divBdr>
                    <w:top w:val="none" w:sz="0" w:space="0" w:color="auto"/>
                    <w:left w:val="none" w:sz="0" w:space="0" w:color="auto"/>
                    <w:bottom w:val="none" w:sz="0" w:space="0" w:color="auto"/>
                    <w:right w:val="none" w:sz="0" w:space="0" w:color="auto"/>
                  </w:divBdr>
                </w:div>
              </w:divsChild>
            </w:div>
            <w:div w:id="1396469064">
              <w:marLeft w:val="0"/>
              <w:marRight w:val="0"/>
              <w:marTop w:val="0"/>
              <w:marBottom w:val="0"/>
              <w:divBdr>
                <w:top w:val="none" w:sz="0" w:space="0" w:color="auto"/>
                <w:left w:val="none" w:sz="0" w:space="0" w:color="auto"/>
                <w:bottom w:val="none" w:sz="0" w:space="0" w:color="auto"/>
                <w:right w:val="none" w:sz="0" w:space="0" w:color="auto"/>
              </w:divBdr>
              <w:divsChild>
                <w:div w:id="391933014">
                  <w:marLeft w:val="0"/>
                  <w:marRight w:val="0"/>
                  <w:marTop w:val="0"/>
                  <w:marBottom w:val="0"/>
                  <w:divBdr>
                    <w:top w:val="none" w:sz="0" w:space="0" w:color="auto"/>
                    <w:left w:val="none" w:sz="0" w:space="0" w:color="auto"/>
                    <w:bottom w:val="none" w:sz="0" w:space="0" w:color="auto"/>
                    <w:right w:val="none" w:sz="0" w:space="0" w:color="auto"/>
                  </w:divBdr>
                </w:div>
              </w:divsChild>
            </w:div>
            <w:div w:id="1284070065">
              <w:marLeft w:val="0"/>
              <w:marRight w:val="0"/>
              <w:marTop w:val="0"/>
              <w:marBottom w:val="0"/>
              <w:divBdr>
                <w:top w:val="none" w:sz="0" w:space="0" w:color="auto"/>
                <w:left w:val="none" w:sz="0" w:space="0" w:color="auto"/>
                <w:bottom w:val="none" w:sz="0" w:space="0" w:color="auto"/>
                <w:right w:val="none" w:sz="0" w:space="0" w:color="auto"/>
              </w:divBdr>
              <w:divsChild>
                <w:div w:id="268314712">
                  <w:marLeft w:val="0"/>
                  <w:marRight w:val="0"/>
                  <w:marTop w:val="0"/>
                  <w:marBottom w:val="0"/>
                  <w:divBdr>
                    <w:top w:val="none" w:sz="0" w:space="0" w:color="auto"/>
                    <w:left w:val="none" w:sz="0" w:space="0" w:color="auto"/>
                    <w:bottom w:val="none" w:sz="0" w:space="0" w:color="auto"/>
                    <w:right w:val="none" w:sz="0" w:space="0" w:color="auto"/>
                  </w:divBdr>
                </w:div>
              </w:divsChild>
            </w:div>
            <w:div w:id="566191101">
              <w:marLeft w:val="0"/>
              <w:marRight w:val="0"/>
              <w:marTop w:val="0"/>
              <w:marBottom w:val="0"/>
              <w:divBdr>
                <w:top w:val="none" w:sz="0" w:space="0" w:color="auto"/>
                <w:left w:val="none" w:sz="0" w:space="0" w:color="auto"/>
                <w:bottom w:val="none" w:sz="0" w:space="0" w:color="auto"/>
                <w:right w:val="none" w:sz="0" w:space="0" w:color="auto"/>
              </w:divBdr>
              <w:divsChild>
                <w:div w:id="1485971522">
                  <w:marLeft w:val="0"/>
                  <w:marRight w:val="0"/>
                  <w:marTop w:val="0"/>
                  <w:marBottom w:val="0"/>
                  <w:divBdr>
                    <w:top w:val="none" w:sz="0" w:space="0" w:color="auto"/>
                    <w:left w:val="none" w:sz="0" w:space="0" w:color="auto"/>
                    <w:bottom w:val="none" w:sz="0" w:space="0" w:color="auto"/>
                    <w:right w:val="none" w:sz="0" w:space="0" w:color="auto"/>
                  </w:divBdr>
                </w:div>
              </w:divsChild>
            </w:div>
            <w:div w:id="1473985907">
              <w:marLeft w:val="0"/>
              <w:marRight w:val="0"/>
              <w:marTop w:val="0"/>
              <w:marBottom w:val="0"/>
              <w:divBdr>
                <w:top w:val="none" w:sz="0" w:space="0" w:color="auto"/>
                <w:left w:val="none" w:sz="0" w:space="0" w:color="auto"/>
                <w:bottom w:val="none" w:sz="0" w:space="0" w:color="auto"/>
                <w:right w:val="none" w:sz="0" w:space="0" w:color="auto"/>
              </w:divBdr>
              <w:divsChild>
                <w:div w:id="202375651">
                  <w:marLeft w:val="0"/>
                  <w:marRight w:val="0"/>
                  <w:marTop w:val="0"/>
                  <w:marBottom w:val="0"/>
                  <w:divBdr>
                    <w:top w:val="none" w:sz="0" w:space="0" w:color="auto"/>
                    <w:left w:val="none" w:sz="0" w:space="0" w:color="auto"/>
                    <w:bottom w:val="none" w:sz="0" w:space="0" w:color="auto"/>
                    <w:right w:val="none" w:sz="0" w:space="0" w:color="auto"/>
                  </w:divBdr>
                </w:div>
              </w:divsChild>
            </w:div>
            <w:div w:id="1275748894">
              <w:marLeft w:val="0"/>
              <w:marRight w:val="0"/>
              <w:marTop w:val="0"/>
              <w:marBottom w:val="0"/>
              <w:divBdr>
                <w:top w:val="none" w:sz="0" w:space="0" w:color="auto"/>
                <w:left w:val="none" w:sz="0" w:space="0" w:color="auto"/>
                <w:bottom w:val="none" w:sz="0" w:space="0" w:color="auto"/>
                <w:right w:val="none" w:sz="0" w:space="0" w:color="auto"/>
              </w:divBdr>
              <w:divsChild>
                <w:div w:id="2084447537">
                  <w:marLeft w:val="0"/>
                  <w:marRight w:val="0"/>
                  <w:marTop w:val="0"/>
                  <w:marBottom w:val="0"/>
                  <w:divBdr>
                    <w:top w:val="none" w:sz="0" w:space="0" w:color="auto"/>
                    <w:left w:val="none" w:sz="0" w:space="0" w:color="auto"/>
                    <w:bottom w:val="none" w:sz="0" w:space="0" w:color="auto"/>
                    <w:right w:val="none" w:sz="0" w:space="0" w:color="auto"/>
                  </w:divBdr>
                </w:div>
              </w:divsChild>
            </w:div>
            <w:div w:id="809248658">
              <w:marLeft w:val="0"/>
              <w:marRight w:val="0"/>
              <w:marTop w:val="0"/>
              <w:marBottom w:val="0"/>
              <w:divBdr>
                <w:top w:val="none" w:sz="0" w:space="0" w:color="auto"/>
                <w:left w:val="none" w:sz="0" w:space="0" w:color="auto"/>
                <w:bottom w:val="none" w:sz="0" w:space="0" w:color="auto"/>
                <w:right w:val="none" w:sz="0" w:space="0" w:color="auto"/>
              </w:divBdr>
              <w:divsChild>
                <w:div w:id="1242330518">
                  <w:marLeft w:val="0"/>
                  <w:marRight w:val="0"/>
                  <w:marTop w:val="0"/>
                  <w:marBottom w:val="0"/>
                  <w:divBdr>
                    <w:top w:val="none" w:sz="0" w:space="0" w:color="auto"/>
                    <w:left w:val="none" w:sz="0" w:space="0" w:color="auto"/>
                    <w:bottom w:val="none" w:sz="0" w:space="0" w:color="auto"/>
                    <w:right w:val="none" w:sz="0" w:space="0" w:color="auto"/>
                  </w:divBdr>
                </w:div>
              </w:divsChild>
            </w:div>
            <w:div w:id="446849089">
              <w:marLeft w:val="0"/>
              <w:marRight w:val="0"/>
              <w:marTop w:val="0"/>
              <w:marBottom w:val="0"/>
              <w:divBdr>
                <w:top w:val="none" w:sz="0" w:space="0" w:color="auto"/>
                <w:left w:val="none" w:sz="0" w:space="0" w:color="auto"/>
                <w:bottom w:val="none" w:sz="0" w:space="0" w:color="auto"/>
                <w:right w:val="none" w:sz="0" w:space="0" w:color="auto"/>
              </w:divBdr>
              <w:divsChild>
                <w:div w:id="726415691">
                  <w:marLeft w:val="0"/>
                  <w:marRight w:val="0"/>
                  <w:marTop w:val="0"/>
                  <w:marBottom w:val="0"/>
                  <w:divBdr>
                    <w:top w:val="none" w:sz="0" w:space="0" w:color="auto"/>
                    <w:left w:val="none" w:sz="0" w:space="0" w:color="auto"/>
                    <w:bottom w:val="none" w:sz="0" w:space="0" w:color="auto"/>
                    <w:right w:val="none" w:sz="0" w:space="0" w:color="auto"/>
                  </w:divBdr>
                </w:div>
              </w:divsChild>
            </w:div>
            <w:div w:id="1516462791">
              <w:marLeft w:val="0"/>
              <w:marRight w:val="0"/>
              <w:marTop w:val="0"/>
              <w:marBottom w:val="0"/>
              <w:divBdr>
                <w:top w:val="none" w:sz="0" w:space="0" w:color="auto"/>
                <w:left w:val="none" w:sz="0" w:space="0" w:color="auto"/>
                <w:bottom w:val="none" w:sz="0" w:space="0" w:color="auto"/>
                <w:right w:val="none" w:sz="0" w:space="0" w:color="auto"/>
              </w:divBdr>
              <w:divsChild>
                <w:div w:id="1037000126">
                  <w:marLeft w:val="0"/>
                  <w:marRight w:val="0"/>
                  <w:marTop w:val="0"/>
                  <w:marBottom w:val="0"/>
                  <w:divBdr>
                    <w:top w:val="none" w:sz="0" w:space="0" w:color="auto"/>
                    <w:left w:val="none" w:sz="0" w:space="0" w:color="auto"/>
                    <w:bottom w:val="none" w:sz="0" w:space="0" w:color="auto"/>
                    <w:right w:val="none" w:sz="0" w:space="0" w:color="auto"/>
                  </w:divBdr>
                </w:div>
              </w:divsChild>
            </w:div>
            <w:div w:id="195823473">
              <w:marLeft w:val="0"/>
              <w:marRight w:val="0"/>
              <w:marTop w:val="0"/>
              <w:marBottom w:val="0"/>
              <w:divBdr>
                <w:top w:val="none" w:sz="0" w:space="0" w:color="auto"/>
                <w:left w:val="none" w:sz="0" w:space="0" w:color="auto"/>
                <w:bottom w:val="none" w:sz="0" w:space="0" w:color="auto"/>
                <w:right w:val="none" w:sz="0" w:space="0" w:color="auto"/>
              </w:divBdr>
              <w:divsChild>
                <w:div w:id="350959176">
                  <w:marLeft w:val="0"/>
                  <w:marRight w:val="0"/>
                  <w:marTop w:val="0"/>
                  <w:marBottom w:val="0"/>
                  <w:divBdr>
                    <w:top w:val="none" w:sz="0" w:space="0" w:color="auto"/>
                    <w:left w:val="none" w:sz="0" w:space="0" w:color="auto"/>
                    <w:bottom w:val="none" w:sz="0" w:space="0" w:color="auto"/>
                    <w:right w:val="none" w:sz="0" w:space="0" w:color="auto"/>
                  </w:divBdr>
                </w:div>
              </w:divsChild>
            </w:div>
            <w:div w:id="1278874434">
              <w:marLeft w:val="0"/>
              <w:marRight w:val="0"/>
              <w:marTop w:val="0"/>
              <w:marBottom w:val="0"/>
              <w:divBdr>
                <w:top w:val="none" w:sz="0" w:space="0" w:color="auto"/>
                <w:left w:val="none" w:sz="0" w:space="0" w:color="auto"/>
                <w:bottom w:val="none" w:sz="0" w:space="0" w:color="auto"/>
                <w:right w:val="none" w:sz="0" w:space="0" w:color="auto"/>
              </w:divBdr>
              <w:divsChild>
                <w:div w:id="2022394387">
                  <w:marLeft w:val="0"/>
                  <w:marRight w:val="0"/>
                  <w:marTop w:val="0"/>
                  <w:marBottom w:val="0"/>
                  <w:divBdr>
                    <w:top w:val="none" w:sz="0" w:space="0" w:color="auto"/>
                    <w:left w:val="none" w:sz="0" w:space="0" w:color="auto"/>
                    <w:bottom w:val="none" w:sz="0" w:space="0" w:color="auto"/>
                    <w:right w:val="none" w:sz="0" w:space="0" w:color="auto"/>
                  </w:divBdr>
                </w:div>
              </w:divsChild>
            </w:div>
            <w:div w:id="592740029">
              <w:marLeft w:val="0"/>
              <w:marRight w:val="0"/>
              <w:marTop w:val="0"/>
              <w:marBottom w:val="0"/>
              <w:divBdr>
                <w:top w:val="none" w:sz="0" w:space="0" w:color="auto"/>
                <w:left w:val="none" w:sz="0" w:space="0" w:color="auto"/>
                <w:bottom w:val="none" w:sz="0" w:space="0" w:color="auto"/>
                <w:right w:val="none" w:sz="0" w:space="0" w:color="auto"/>
              </w:divBdr>
              <w:divsChild>
                <w:div w:id="1325860105">
                  <w:marLeft w:val="0"/>
                  <w:marRight w:val="0"/>
                  <w:marTop w:val="0"/>
                  <w:marBottom w:val="0"/>
                  <w:divBdr>
                    <w:top w:val="none" w:sz="0" w:space="0" w:color="auto"/>
                    <w:left w:val="none" w:sz="0" w:space="0" w:color="auto"/>
                    <w:bottom w:val="none" w:sz="0" w:space="0" w:color="auto"/>
                    <w:right w:val="none" w:sz="0" w:space="0" w:color="auto"/>
                  </w:divBdr>
                </w:div>
              </w:divsChild>
            </w:div>
            <w:div w:id="971524989">
              <w:marLeft w:val="0"/>
              <w:marRight w:val="0"/>
              <w:marTop w:val="0"/>
              <w:marBottom w:val="0"/>
              <w:divBdr>
                <w:top w:val="none" w:sz="0" w:space="0" w:color="auto"/>
                <w:left w:val="none" w:sz="0" w:space="0" w:color="auto"/>
                <w:bottom w:val="none" w:sz="0" w:space="0" w:color="auto"/>
                <w:right w:val="none" w:sz="0" w:space="0" w:color="auto"/>
              </w:divBdr>
              <w:divsChild>
                <w:div w:id="1335105536">
                  <w:marLeft w:val="0"/>
                  <w:marRight w:val="0"/>
                  <w:marTop w:val="0"/>
                  <w:marBottom w:val="0"/>
                  <w:divBdr>
                    <w:top w:val="none" w:sz="0" w:space="0" w:color="auto"/>
                    <w:left w:val="none" w:sz="0" w:space="0" w:color="auto"/>
                    <w:bottom w:val="none" w:sz="0" w:space="0" w:color="auto"/>
                    <w:right w:val="none" w:sz="0" w:space="0" w:color="auto"/>
                  </w:divBdr>
                </w:div>
              </w:divsChild>
            </w:div>
            <w:div w:id="268006759">
              <w:marLeft w:val="0"/>
              <w:marRight w:val="0"/>
              <w:marTop w:val="0"/>
              <w:marBottom w:val="0"/>
              <w:divBdr>
                <w:top w:val="none" w:sz="0" w:space="0" w:color="auto"/>
                <w:left w:val="none" w:sz="0" w:space="0" w:color="auto"/>
                <w:bottom w:val="none" w:sz="0" w:space="0" w:color="auto"/>
                <w:right w:val="none" w:sz="0" w:space="0" w:color="auto"/>
              </w:divBdr>
              <w:divsChild>
                <w:div w:id="191575684">
                  <w:marLeft w:val="0"/>
                  <w:marRight w:val="0"/>
                  <w:marTop w:val="0"/>
                  <w:marBottom w:val="0"/>
                  <w:divBdr>
                    <w:top w:val="none" w:sz="0" w:space="0" w:color="auto"/>
                    <w:left w:val="none" w:sz="0" w:space="0" w:color="auto"/>
                    <w:bottom w:val="none" w:sz="0" w:space="0" w:color="auto"/>
                    <w:right w:val="none" w:sz="0" w:space="0" w:color="auto"/>
                  </w:divBdr>
                </w:div>
              </w:divsChild>
            </w:div>
            <w:div w:id="681780106">
              <w:marLeft w:val="0"/>
              <w:marRight w:val="0"/>
              <w:marTop w:val="0"/>
              <w:marBottom w:val="0"/>
              <w:divBdr>
                <w:top w:val="none" w:sz="0" w:space="0" w:color="auto"/>
                <w:left w:val="none" w:sz="0" w:space="0" w:color="auto"/>
                <w:bottom w:val="none" w:sz="0" w:space="0" w:color="auto"/>
                <w:right w:val="none" w:sz="0" w:space="0" w:color="auto"/>
              </w:divBdr>
              <w:divsChild>
                <w:div w:id="540168565">
                  <w:marLeft w:val="0"/>
                  <w:marRight w:val="0"/>
                  <w:marTop w:val="0"/>
                  <w:marBottom w:val="0"/>
                  <w:divBdr>
                    <w:top w:val="none" w:sz="0" w:space="0" w:color="auto"/>
                    <w:left w:val="none" w:sz="0" w:space="0" w:color="auto"/>
                    <w:bottom w:val="none" w:sz="0" w:space="0" w:color="auto"/>
                    <w:right w:val="none" w:sz="0" w:space="0" w:color="auto"/>
                  </w:divBdr>
                </w:div>
              </w:divsChild>
            </w:div>
            <w:div w:id="1168907704">
              <w:marLeft w:val="0"/>
              <w:marRight w:val="0"/>
              <w:marTop w:val="0"/>
              <w:marBottom w:val="0"/>
              <w:divBdr>
                <w:top w:val="none" w:sz="0" w:space="0" w:color="auto"/>
                <w:left w:val="none" w:sz="0" w:space="0" w:color="auto"/>
                <w:bottom w:val="none" w:sz="0" w:space="0" w:color="auto"/>
                <w:right w:val="none" w:sz="0" w:space="0" w:color="auto"/>
              </w:divBdr>
              <w:divsChild>
                <w:div w:id="73628806">
                  <w:marLeft w:val="0"/>
                  <w:marRight w:val="0"/>
                  <w:marTop w:val="0"/>
                  <w:marBottom w:val="0"/>
                  <w:divBdr>
                    <w:top w:val="none" w:sz="0" w:space="0" w:color="auto"/>
                    <w:left w:val="none" w:sz="0" w:space="0" w:color="auto"/>
                    <w:bottom w:val="none" w:sz="0" w:space="0" w:color="auto"/>
                    <w:right w:val="none" w:sz="0" w:space="0" w:color="auto"/>
                  </w:divBdr>
                </w:div>
              </w:divsChild>
            </w:div>
            <w:div w:id="1234970445">
              <w:marLeft w:val="0"/>
              <w:marRight w:val="0"/>
              <w:marTop w:val="0"/>
              <w:marBottom w:val="0"/>
              <w:divBdr>
                <w:top w:val="none" w:sz="0" w:space="0" w:color="auto"/>
                <w:left w:val="none" w:sz="0" w:space="0" w:color="auto"/>
                <w:bottom w:val="none" w:sz="0" w:space="0" w:color="auto"/>
                <w:right w:val="none" w:sz="0" w:space="0" w:color="auto"/>
              </w:divBdr>
              <w:divsChild>
                <w:div w:id="687681014">
                  <w:marLeft w:val="0"/>
                  <w:marRight w:val="0"/>
                  <w:marTop w:val="0"/>
                  <w:marBottom w:val="0"/>
                  <w:divBdr>
                    <w:top w:val="none" w:sz="0" w:space="0" w:color="auto"/>
                    <w:left w:val="none" w:sz="0" w:space="0" w:color="auto"/>
                    <w:bottom w:val="none" w:sz="0" w:space="0" w:color="auto"/>
                    <w:right w:val="none" w:sz="0" w:space="0" w:color="auto"/>
                  </w:divBdr>
                </w:div>
              </w:divsChild>
            </w:div>
            <w:div w:id="94909846">
              <w:marLeft w:val="0"/>
              <w:marRight w:val="0"/>
              <w:marTop w:val="0"/>
              <w:marBottom w:val="0"/>
              <w:divBdr>
                <w:top w:val="none" w:sz="0" w:space="0" w:color="auto"/>
                <w:left w:val="none" w:sz="0" w:space="0" w:color="auto"/>
                <w:bottom w:val="none" w:sz="0" w:space="0" w:color="auto"/>
                <w:right w:val="none" w:sz="0" w:space="0" w:color="auto"/>
              </w:divBdr>
              <w:divsChild>
                <w:div w:id="1353409603">
                  <w:marLeft w:val="0"/>
                  <w:marRight w:val="0"/>
                  <w:marTop w:val="0"/>
                  <w:marBottom w:val="0"/>
                  <w:divBdr>
                    <w:top w:val="none" w:sz="0" w:space="0" w:color="auto"/>
                    <w:left w:val="none" w:sz="0" w:space="0" w:color="auto"/>
                    <w:bottom w:val="none" w:sz="0" w:space="0" w:color="auto"/>
                    <w:right w:val="none" w:sz="0" w:space="0" w:color="auto"/>
                  </w:divBdr>
                </w:div>
              </w:divsChild>
            </w:div>
            <w:div w:id="2089182010">
              <w:marLeft w:val="0"/>
              <w:marRight w:val="0"/>
              <w:marTop w:val="0"/>
              <w:marBottom w:val="0"/>
              <w:divBdr>
                <w:top w:val="none" w:sz="0" w:space="0" w:color="auto"/>
                <w:left w:val="none" w:sz="0" w:space="0" w:color="auto"/>
                <w:bottom w:val="none" w:sz="0" w:space="0" w:color="auto"/>
                <w:right w:val="none" w:sz="0" w:space="0" w:color="auto"/>
              </w:divBdr>
              <w:divsChild>
                <w:div w:id="1503472713">
                  <w:marLeft w:val="0"/>
                  <w:marRight w:val="0"/>
                  <w:marTop w:val="0"/>
                  <w:marBottom w:val="0"/>
                  <w:divBdr>
                    <w:top w:val="none" w:sz="0" w:space="0" w:color="auto"/>
                    <w:left w:val="none" w:sz="0" w:space="0" w:color="auto"/>
                    <w:bottom w:val="none" w:sz="0" w:space="0" w:color="auto"/>
                    <w:right w:val="none" w:sz="0" w:space="0" w:color="auto"/>
                  </w:divBdr>
                </w:div>
              </w:divsChild>
            </w:div>
            <w:div w:id="807554284">
              <w:marLeft w:val="0"/>
              <w:marRight w:val="0"/>
              <w:marTop w:val="0"/>
              <w:marBottom w:val="0"/>
              <w:divBdr>
                <w:top w:val="none" w:sz="0" w:space="0" w:color="auto"/>
                <w:left w:val="none" w:sz="0" w:space="0" w:color="auto"/>
                <w:bottom w:val="none" w:sz="0" w:space="0" w:color="auto"/>
                <w:right w:val="none" w:sz="0" w:space="0" w:color="auto"/>
              </w:divBdr>
              <w:divsChild>
                <w:div w:id="1013848007">
                  <w:marLeft w:val="0"/>
                  <w:marRight w:val="0"/>
                  <w:marTop w:val="0"/>
                  <w:marBottom w:val="0"/>
                  <w:divBdr>
                    <w:top w:val="none" w:sz="0" w:space="0" w:color="auto"/>
                    <w:left w:val="none" w:sz="0" w:space="0" w:color="auto"/>
                    <w:bottom w:val="none" w:sz="0" w:space="0" w:color="auto"/>
                    <w:right w:val="none" w:sz="0" w:space="0" w:color="auto"/>
                  </w:divBdr>
                </w:div>
              </w:divsChild>
            </w:div>
            <w:div w:id="1749838707">
              <w:marLeft w:val="0"/>
              <w:marRight w:val="0"/>
              <w:marTop w:val="0"/>
              <w:marBottom w:val="0"/>
              <w:divBdr>
                <w:top w:val="none" w:sz="0" w:space="0" w:color="auto"/>
                <w:left w:val="none" w:sz="0" w:space="0" w:color="auto"/>
                <w:bottom w:val="none" w:sz="0" w:space="0" w:color="auto"/>
                <w:right w:val="none" w:sz="0" w:space="0" w:color="auto"/>
              </w:divBdr>
              <w:divsChild>
                <w:div w:id="164590523">
                  <w:marLeft w:val="0"/>
                  <w:marRight w:val="0"/>
                  <w:marTop w:val="0"/>
                  <w:marBottom w:val="0"/>
                  <w:divBdr>
                    <w:top w:val="none" w:sz="0" w:space="0" w:color="auto"/>
                    <w:left w:val="none" w:sz="0" w:space="0" w:color="auto"/>
                    <w:bottom w:val="none" w:sz="0" w:space="0" w:color="auto"/>
                    <w:right w:val="none" w:sz="0" w:space="0" w:color="auto"/>
                  </w:divBdr>
                </w:div>
              </w:divsChild>
            </w:div>
            <w:div w:id="573471430">
              <w:marLeft w:val="0"/>
              <w:marRight w:val="0"/>
              <w:marTop w:val="0"/>
              <w:marBottom w:val="0"/>
              <w:divBdr>
                <w:top w:val="none" w:sz="0" w:space="0" w:color="auto"/>
                <w:left w:val="none" w:sz="0" w:space="0" w:color="auto"/>
                <w:bottom w:val="none" w:sz="0" w:space="0" w:color="auto"/>
                <w:right w:val="none" w:sz="0" w:space="0" w:color="auto"/>
              </w:divBdr>
              <w:divsChild>
                <w:div w:id="1307397149">
                  <w:marLeft w:val="0"/>
                  <w:marRight w:val="0"/>
                  <w:marTop w:val="0"/>
                  <w:marBottom w:val="0"/>
                  <w:divBdr>
                    <w:top w:val="none" w:sz="0" w:space="0" w:color="auto"/>
                    <w:left w:val="none" w:sz="0" w:space="0" w:color="auto"/>
                    <w:bottom w:val="none" w:sz="0" w:space="0" w:color="auto"/>
                    <w:right w:val="none" w:sz="0" w:space="0" w:color="auto"/>
                  </w:divBdr>
                </w:div>
              </w:divsChild>
            </w:div>
            <w:div w:id="579946307">
              <w:marLeft w:val="0"/>
              <w:marRight w:val="0"/>
              <w:marTop w:val="0"/>
              <w:marBottom w:val="0"/>
              <w:divBdr>
                <w:top w:val="none" w:sz="0" w:space="0" w:color="auto"/>
                <w:left w:val="none" w:sz="0" w:space="0" w:color="auto"/>
                <w:bottom w:val="none" w:sz="0" w:space="0" w:color="auto"/>
                <w:right w:val="none" w:sz="0" w:space="0" w:color="auto"/>
              </w:divBdr>
              <w:divsChild>
                <w:div w:id="428701118">
                  <w:marLeft w:val="0"/>
                  <w:marRight w:val="0"/>
                  <w:marTop w:val="0"/>
                  <w:marBottom w:val="0"/>
                  <w:divBdr>
                    <w:top w:val="none" w:sz="0" w:space="0" w:color="auto"/>
                    <w:left w:val="none" w:sz="0" w:space="0" w:color="auto"/>
                    <w:bottom w:val="none" w:sz="0" w:space="0" w:color="auto"/>
                    <w:right w:val="none" w:sz="0" w:space="0" w:color="auto"/>
                  </w:divBdr>
                </w:div>
              </w:divsChild>
            </w:div>
            <w:div w:id="223835320">
              <w:marLeft w:val="0"/>
              <w:marRight w:val="0"/>
              <w:marTop w:val="0"/>
              <w:marBottom w:val="0"/>
              <w:divBdr>
                <w:top w:val="none" w:sz="0" w:space="0" w:color="auto"/>
                <w:left w:val="none" w:sz="0" w:space="0" w:color="auto"/>
                <w:bottom w:val="none" w:sz="0" w:space="0" w:color="auto"/>
                <w:right w:val="none" w:sz="0" w:space="0" w:color="auto"/>
              </w:divBdr>
              <w:divsChild>
                <w:div w:id="1944607093">
                  <w:marLeft w:val="0"/>
                  <w:marRight w:val="0"/>
                  <w:marTop w:val="0"/>
                  <w:marBottom w:val="0"/>
                  <w:divBdr>
                    <w:top w:val="none" w:sz="0" w:space="0" w:color="auto"/>
                    <w:left w:val="none" w:sz="0" w:space="0" w:color="auto"/>
                    <w:bottom w:val="none" w:sz="0" w:space="0" w:color="auto"/>
                    <w:right w:val="none" w:sz="0" w:space="0" w:color="auto"/>
                  </w:divBdr>
                </w:div>
              </w:divsChild>
            </w:div>
            <w:div w:id="920143962">
              <w:marLeft w:val="0"/>
              <w:marRight w:val="0"/>
              <w:marTop w:val="0"/>
              <w:marBottom w:val="0"/>
              <w:divBdr>
                <w:top w:val="none" w:sz="0" w:space="0" w:color="auto"/>
                <w:left w:val="none" w:sz="0" w:space="0" w:color="auto"/>
                <w:bottom w:val="none" w:sz="0" w:space="0" w:color="auto"/>
                <w:right w:val="none" w:sz="0" w:space="0" w:color="auto"/>
              </w:divBdr>
              <w:divsChild>
                <w:div w:id="1891384656">
                  <w:marLeft w:val="0"/>
                  <w:marRight w:val="0"/>
                  <w:marTop w:val="0"/>
                  <w:marBottom w:val="0"/>
                  <w:divBdr>
                    <w:top w:val="none" w:sz="0" w:space="0" w:color="auto"/>
                    <w:left w:val="none" w:sz="0" w:space="0" w:color="auto"/>
                    <w:bottom w:val="none" w:sz="0" w:space="0" w:color="auto"/>
                    <w:right w:val="none" w:sz="0" w:space="0" w:color="auto"/>
                  </w:divBdr>
                </w:div>
              </w:divsChild>
            </w:div>
            <w:div w:id="332075169">
              <w:marLeft w:val="0"/>
              <w:marRight w:val="0"/>
              <w:marTop w:val="0"/>
              <w:marBottom w:val="0"/>
              <w:divBdr>
                <w:top w:val="none" w:sz="0" w:space="0" w:color="auto"/>
                <w:left w:val="none" w:sz="0" w:space="0" w:color="auto"/>
                <w:bottom w:val="none" w:sz="0" w:space="0" w:color="auto"/>
                <w:right w:val="none" w:sz="0" w:space="0" w:color="auto"/>
              </w:divBdr>
              <w:divsChild>
                <w:div w:id="1106467523">
                  <w:marLeft w:val="0"/>
                  <w:marRight w:val="0"/>
                  <w:marTop w:val="0"/>
                  <w:marBottom w:val="0"/>
                  <w:divBdr>
                    <w:top w:val="none" w:sz="0" w:space="0" w:color="auto"/>
                    <w:left w:val="none" w:sz="0" w:space="0" w:color="auto"/>
                    <w:bottom w:val="none" w:sz="0" w:space="0" w:color="auto"/>
                    <w:right w:val="none" w:sz="0" w:space="0" w:color="auto"/>
                  </w:divBdr>
                </w:div>
              </w:divsChild>
            </w:div>
            <w:div w:id="1069159861">
              <w:marLeft w:val="0"/>
              <w:marRight w:val="0"/>
              <w:marTop w:val="0"/>
              <w:marBottom w:val="0"/>
              <w:divBdr>
                <w:top w:val="none" w:sz="0" w:space="0" w:color="auto"/>
                <w:left w:val="none" w:sz="0" w:space="0" w:color="auto"/>
                <w:bottom w:val="none" w:sz="0" w:space="0" w:color="auto"/>
                <w:right w:val="none" w:sz="0" w:space="0" w:color="auto"/>
              </w:divBdr>
              <w:divsChild>
                <w:div w:id="18821308">
                  <w:marLeft w:val="0"/>
                  <w:marRight w:val="0"/>
                  <w:marTop w:val="0"/>
                  <w:marBottom w:val="0"/>
                  <w:divBdr>
                    <w:top w:val="none" w:sz="0" w:space="0" w:color="auto"/>
                    <w:left w:val="none" w:sz="0" w:space="0" w:color="auto"/>
                    <w:bottom w:val="none" w:sz="0" w:space="0" w:color="auto"/>
                    <w:right w:val="none" w:sz="0" w:space="0" w:color="auto"/>
                  </w:divBdr>
                </w:div>
              </w:divsChild>
            </w:div>
            <w:div w:id="1390494271">
              <w:marLeft w:val="0"/>
              <w:marRight w:val="0"/>
              <w:marTop w:val="0"/>
              <w:marBottom w:val="0"/>
              <w:divBdr>
                <w:top w:val="none" w:sz="0" w:space="0" w:color="auto"/>
                <w:left w:val="none" w:sz="0" w:space="0" w:color="auto"/>
                <w:bottom w:val="none" w:sz="0" w:space="0" w:color="auto"/>
                <w:right w:val="none" w:sz="0" w:space="0" w:color="auto"/>
              </w:divBdr>
              <w:divsChild>
                <w:div w:id="1459447420">
                  <w:marLeft w:val="0"/>
                  <w:marRight w:val="0"/>
                  <w:marTop w:val="0"/>
                  <w:marBottom w:val="0"/>
                  <w:divBdr>
                    <w:top w:val="none" w:sz="0" w:space="0" w:color="auto"/>
                    <w:left w:val="none" w:sz="0" w:space="0" w:color="auto"/>
                    <w:bottom w:val="none" w:sz="0" w:space="0" w:color="auto"/>
                    <w:right w:val="none" w:sz="0" w:space="0" w:color="auto"/>
                  </w:divBdr>
                </w:div>
              </w:divsChild>
            </w:div>
            <w:div w:id="98376594">
              <w:marLeft w:val="0"/>
              <w:marRight w:val="0"/>
              <w:marTop w:val="0"/>
              <w:marBottom w:val="0"/>
              <w:divBdr>
                <w:top w:val="none" w:sz="0" w:space="0" w:color="auto"/>
                <w:left w:val="none" w:sz="0" w:space="0" w:color="auto"/>
                <w:bottom w:val="none" w:sz="0" w:space="0" w:color="auto"/>
                <w:right w:val="none" w:sz="0" w:space="0" w:color="auto"/>
              </w:divBdr>
              <w:divsChild>
                <w:div w:id="698972662">
                  <w:marLeft w:val="0"/>
                  <w:marRight w:val="0"/>
                  <w:marTop w:val="0"/>
                  <w:marBottom w:val="0"/>
                  <w:divBdr>
                    <w:top w:val="none" w:sz="0" w:space="0" w:color="auto"/>
                    <w:left w:val="none" w:sz="0" w:space="0" w:color="auto"/>
                    <w:bottom w:val="none" w:sz="0" w:space="0" w:color="auto"/>
                    <w:right w:val="none" w:sz="0" w:space="0" w:color="auto"/>
                  </w:divBdr>
                  <w:divsChild>
                    <w:div w:id="1541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160861">
      <w:bodyDiv w:val="1"/>
      <w:marLeft w:val="0"/>
      <w:marRight w:val="0"/>
      <w:marTop w:val="0"/>
      <w:marBottom w:val="0"/>
      <w:divBdr>
        <w:top w:val="none" w:sz="0" w:space="0" w:color="auto"/>
        <w:left w:val="none" w:sz="0" w:space="0" w:color="auto"/>
        <w:bottom w:val="none" w:sz="0" w:space="0" w:color="auto"/>
        <w:right w:val="none" w:sz="0" w:space="0" w:color="auto"/>
      </w:divBdr>
      <w:divsChild>
        <w:div w:id="1522667727">
          <w:marLeft w:val="0"/>
          <w:marRight w:val="0"/>
          <w:marTop w:val="0"/>
          <w:marBottom w:val="0"/>
          <w:divBdr>
            <w:top w:val="none" w:sz="0" w:space="0" w:color="auto"/>
            <w:left w:val="none" w:sz="0" w:space="0" w:color="auto"/>
            <w:bottom w:val="none" w:sz="0" w:space="0" w:color="auto"/>
            <w:right w:val="none" w:sz="0" w:space="0" w:color="auto"/>
          </w:divBdr>
          <w:divsChild>
            <w:div w:id="1338771564">
              <w:marLeft w:val="0"/>
              <w:marRight w:val="0"/>
              <w:marTop w:val="0"/>
              <w:marBottom w:val="0"/>
              <w:divBdr>
                <w:top w:val="none" w:sz="0" w:space="0" w:color="auto"/>
                <w:left w:val="none" w:sz="0" w:space="0" w:color="auto"/>
                <w:bottom w:val="none" w:sz="0" w:space="0" w:color="auto"/>
                <w:right w:val="none" w:sz="0" w:space="0" w:color="auto"/>
              </w:divBdr>
              <w:divsChild>
                <w:div w:id="1403020834">
                  <w:marLeft w:val="0"/>
                  <w:marRight w:val="0"/>
                  <w:marTop w:val="0"/>
                  <w:marBottom w:val="0"/>
                  <w:divBdr>
                    <w:top w:val="none" w:sz="0" w:space="0" w:color="auto"/>
                    <w:left w:val="none" w:sz="0" w:space="0" w:color="auto"/>
                    <w:bottom w:val="none" w:sz="0" w:space="0" w:color="auto"/>
                    <w:right w:val="none" w:sz="0" w:space="0" w:color="auto"/>
                  </w:divBdr>
                </w:div>
              </w:divsChild>
            </w:div>
            <w:div w:id="1012536979">
              <w:marLeft w:val="0"/>
              <w:marRight w:val="0"/>
              <w:marTop w:val="0"/>
              <w:marBottom w:val="0"/>
              <w:divBdr>
                <w:top w:val="none" w:sz="0" w:space="0" w:color="auto"/>
                <w:left w:val="none" w:sz="0" w:space="0" w:color="auto"/>
                <w:bottom w:val="none" w:sz="0" w:space="0" w:color="auto"/>
                <w:right w:val="none" w:sz="0" w:space="0" w:color="auto"/>
              </w:divBdr>
              <w:divsChild>
                <w:div w:id="286132333">
                  <w:marLeft w:val="0"/>
                  <w:marRight w:val="0"/>
                  <w:marTop w:val="0"/>
                  <w:marBottom w:val="0"/>
                  <w:divBdr>
                    <w:top w:val="none" w:sz="0" w:space="0" w:color="auto"/>
                    <w:left w:val="none" w:sz="0" w:space="0" w:color="auto"/>
                    <w:bottom w:val="none" w:sz="0" w:space="0" w:color="auto"/>
                    <w:right w:val="none" w:sz="0" w:space="0" w:color="auto"/>
                  </w:divBdr>
                </w:div>
              </w:divsChild>
            </w:div>
            <w:div w:id="368651449">
              <w:marLeft w:val="0"/>
              <w:marRight w:val="0"/>
              <w:marTop w:val="0"/>
              <w:marBottom w:val="0"/>
              <w:divBdr>
                <w:top w:val="none" w:sz="0" w:space="0" w:color="auto"/>
                <w:left w:val="none" w:sz="0" w:space="0" w:color="auto"/>
                <w:bottom w:val="none" w:sz="0" w:space="0" w:color="auto"/>
                <w:right w:val="none" w:sz="0" w:space="0" w:color="auto"/>
              </w:divBdr>
              <w:divsChild>
                <w:div w:id="262037665">
                  <w:marLeft w:val="0"/>
                  <w:marRight w:val="0"/>
                  <w:marTop w:val="0"/>
                  <w:marBottom w:val="0"/>
                  <w:divBdr>
                    <w:top w:val="none" w:sz="0" w:space="0" w:color="auto"/>
                    <w:left w:val="none" w:sz="0" w:space="0" w:color="auto"/>
                    <w:bottom w:val="none" w:sz="0" w:space="0" w:color="auto"/>
                    <w:right w:val="none" w:sz="0" w:space="0" w:color="auto"/>
                  </w:divBdr>
                </w:div>
              </w:divsChild>
            </w:div>
            <w:div w:id="1613128516">
              <w:marLeft w:val="0"/>
              <w:marRight w:val="0"/>
              <w:marTop w:val="0"/>
              <w:marBottom w:val="0"/>
              <w:divBdr>
                <w:top w:val="none" w:sz="0" w:space="0" w:color="auto"/>
                <w:left w:val="none" w:sz="0" w:space="0" w:color="auto"/>
                <w:bottom w:val="none" w:sz="0" w:space="0" w:color="auto"/>
                <w:right w:val="none" w:sz="0" w:space="0" w:color="auto"/>
              </w:divBdr>
              <w:divsChild>
                <w:div w:id="1559977483">
                  <w:marLeft w:val="0"/>
                  <w:marRight w:val="0"/>
                  <w:marTop w:val="0"/>
                  <w:marBottom w:val="0"/>
                  <w:divBdr>
                    <w:top w:val="none" w:sz="0" w:space="0" w:color="auto"/>
                    <w:left w:val="none" w:sz="0" w:space="0" w:color="auto"/>
                    <w:bottom w:val="none" w:sz="0" w:space="0" w:color="auto"/>
                    <w:right w:val="none" w:sz="0" w:space="0" w:color="auto"/>
                  </w:divBdr>
                </w:div>
              </w:divsChild>
            </w:div>
            <w:div w:id="227804911">
              <w:marLeft w:val="0"/>
              <w:marRight w:val="0"/>
              <w:marTop w:val="0"/>
              <w:marBottom w:val="0"/>
              <w:divBdr>
                <w:top w:val="none" w:sz="0" w:space="0" w:color="auto"/>
                <w:left w:val="none" w:sz="0" w:space="0" w:color="auto"/>
                <w:bottom w:val="none" w:sz="0" w:space="0" w:color="auto"/>
                <w:right w:val="none" w:sz="0" w:space="0" w:color="auto"/>
              </w:divBdr>
              <w:divsChild>
                <w:div w:id="1375807908">
                  <w:marLeft w:val="0"/>
                  <w:marRight w:val="0"/>
                  <w:marTop w:val="0"/>
                  <w:marBottom w:val="0"/>
                  <w:divBdr>
                    <w:top w:val="none" w:sz="0" w:space="0" w:color="auto"/>
                    <w:left w:val="none" w:sz="0" w:space="0" w:color="auto"/>
                    <w:bottom w:val="none" w:sz="0" w:space="0" w:color="auto"/>
                    <w:right w:val="none" w:sz="0" w:space="0" w:color="auto"/>
                  </w:divBdr>
                </w:div>
              </w:divsChild>
            </w:div>
            <w:div w:id="1824349828">
              <w:marLeft w:val="0"/>
              <w:marRight w:val="0"/>
              <w:marTop w:val="0"/>
              <w:marBottom w:val="0"/>
              <w:divBdr>
                <w:top w:val="none" w:sz="0" w:space="0" w:color="auto"/>
                <w:left w:val="none" w:sz="0" w:space="0" w:color="auto"/>
                <w:bottom w:val="none" w:sz="0" w:space="0" w:color="auto"/>
                <w:right w:val="none" w:sz="0" w:space="0" w:color="auto"/>
              </w:divBdr>
              <w:divsChild>
                <w:div w:id="160170737">
                  <w:marLeft w:val="0"/>
                  <w:marRight w:val="0"/>
                  <w:marTop w:val="0"/>
                  <w:marBottom w:val="0"/>
                  <w:divBdr>
                    <w:top w:val="none" w:sz="0" w:space="0" w:color="auto"/>
                    <w:left w:val="none" w:sz="0" w:space="0" w:color="auto"/>
                    <w:bottom w:val="none" w:sz="0" w:space="0" w:color="auto"/>
                    <w:right w:val="none" w:sz="0" w:space="0" w:color="auto"/>
                  </w:divBdr>
                </w:div>
              </w:divsChild>
            </w:div>
            <w:div w:id="81609224">
              <w:marLeft w:val="0"/>
              <w:marRight w:val="0"/>
              <w:marTop w:val="0"/>
              <w:marBottom w:val="0"/>
              <w:divBdr>
                <w:top w:val="none" w:sz="0" w:space="0" w:color="auto"/>
                <w:left w:val="none" w:sz="0" w:space="0" w:color="auto"/>
                <w:bottom w:val="none" w:sz="0" w:space="0" w:color="auto"/>
                <w:right w:val="none" w:sz="0" w:space="0" w:color="auto"/>
              </w:divBdr>
              <w:divsChild>
                <w:div w:id="203255445">
                  <w:marLeft w:val="0"/>
                  <w:marRight w:val="0"/>
                  <w:marTop w:val="0"/>
                  <w:marBottom w:val="0"/>
                  <w:divBdr>
                    <w:top w:val="none" w:sz="0" w:space="0" w:color="auto"/>
                    <w:left w:val="none" w:sz="0" w:space="0" w:color="auto"/>
                    <w:bottom w:val="none" w:sz="0" w:space="0" w:color="auto"/>
                    <w:right w:val="none" w:sz="0" w:space="0" w:color="auto"/>
                  </w:divBdr>
                </w:div>
              </w:divsChild>
            </w:div>
            <w:div w:id="315912176">
              <w:marLeft w:val="0"/>
              <w:marRight w:val="0"/>
              <w:marTop w:val="0"/>
              <w:marBottom w:val="0"/>
              <w:divBdr>
                <w:top w:val="none" w:sz="0" w:space="0" w:color="auto"/>
                <w:left w:val="none" w:sz="0" w:space="0" w:color="auto"/>
                <w:bottom w:val="none" w:sz="0" w:space="0" w:color="auto"/>
                <w:right w:val="none" w:sz="0" w:space="0" w:color="auto"/>
              </w:divBdr>
              <w:divsChild>
                <w:div w:id="1454327667">
                  <w:marLeft w:val="0"/>
                  <w:marRight w:val="0"/>
                  <w:marTop w:val="0"/>
                  <w:marBottom w:val="0"/>
                  <w:divBdr>
                    <w:top w:val="none" w:sz="0" w:space="0" w:color="auto"/>
                    <w:left w:val="none" w:sz="0" w:space="0" w:color="auto"/>
                    <w:bottom w:val="none" w:sz="0" w:space="0" w:color="auto"/>
                    <w:right w:val="none" w:sz="0" w:space="0" w:color="auto"/>
                  </w:divBdr>
                </w:div>
              </w:divsChild>
            </w:div>
            <w:div w:id="1879778651">
              <w:marLeft w:val="0"/>
              <w:marRight w:val="0"/>
              <w:marTop w:val="0"/>
              <w:marBottom w:val="0"/>
              <w:divBdr>
                <w:top w:val="none" w:sz="0" w:space="0" w:color="auto"/>
                <w:left w:val="none" w:sz="0" w:space="0" w:color="auto"/>
                <w:bottom w:val="none" w:sz="0" w:space="0" w:color="auto"/>
                <w:right w:val="none" w:sz="0" w:space="0" w:color="auto"/>
              </w:divBdr>
              <w:divsChild>
                <w:div w:id="1888757285">
                  <w:marLeft w:val="0"/>
                  <w:marRight w:val="0"/>
                  <w:marTop w:val="0"/>
                  <w:marBottom w:val="0"/>
                  <w:divBdr>
                    <w:top w:val="none" w:sz="0" w:space="0" w:color="auto"/>
                    <w:left w:val="none" w:sz="0" w:space="0" w:color="auto"/>
                    <w:bottom w:val="none" w:sz="0" w:space="0" w:color="auto"/>
                    <w:right w:val="none" w:sz="0" w:space="0" w:color="auto"/>
                  </w:divBdr>
                </w:div>
              </w:divsChild>
            </w:div>
            <w:div w:id="1788084320">
              <w:marLeft w:val="0"/>
              <w:marRight w:val="0"/>
              <w:marTop w:val="0"/>
              <w:marBottom w:val="0"/>
              <w:divBdr>
                <w:top w:val="none" w:sz="0" w:space="0" w:color="auto"/>
                <w:left w:val="none" w:sz="0" w:space="0" w:color="auto"/>
                <w:bottom w:val="none" w:sz="0" w:space="0" w:color="auto"/>
                <w:right w:val="none" w:sz="0" w:space="0" w:color="auto"/>
              </w:divBdr>
              <w:divsChild>
                <w:div w:id="576786886">
                  <w:marLeft w:val="0"/>
                  <w:marRight w:val="0"/>
                  <w:marTop w:val="0"/>
                  <w:marBottom w:val="0"/>
                  <w:divBdr>
                    <w:top w:val="none" w:sz="0" w:space="0" w:color="auto"/>
                    <w:left w:val="none" w:sz="0" w:space="0" w:color="auto"/>
                    <w:bottom w:val="none" w:sz="0" w:space="0" w:color="auto"/>
                    <w:right w:val="none" w:sz="0" w:space="0" w:color="auto"/>
                  </w:divBdr>
                </w:div>
              </w:divsChild>
            </w:div>
            <w:div w:id="27337614">
              <w:marLeft w:val="0"/>
              <w:marRight w:val="0"/>
              <w:marTop w:val="0"/>
              <w:marBottom w:val="0"/>
              <w:divBdr>
                <w:top w:val="none" w:sz="0" w:space="0" w:color="auto"/>
                <w:left w:val="none" w:sz="0" w:space="0" w:color="auto"/>
                <w:bottom w:val="none" w:sz="0" w:space="0" w:color="auto"/>
                <w:right w:val="none" w:sz="0" w:space="0" w:color="auto"/>
              </w:divBdr>
              <w:divsChild>
                <w:div w:id="168639022">
                  <w:marLeft w:val="0"/>
                  <w:marRight w:val="0"/>
                  <w:marTop w:val="0"/>
                  <w:marBottom w:val="0"/>
                  <w:divBdr>
                    <w:top w:val="none" w:sz="0" w:space="0" w:color="auto"/>
                    <w:left w:val="none" w:sz="0" w:space="0" w:color="auto"/>
                    <w:bottom w:val="none" w:sz="0" w:space="0" w:color="auto"/>
                    <w:right w:val="none" w:sz="0" w:space="0" w:color="auto"/>
                  </w:divBdr>
                </w:div>
              </w:divsChild>
            </w:div>
            <w:div w:id="1909420746">
              <w:marLeft w:val="0"/>
              <w:marRight w:val="0"/>
              <w:marTop w:val="0"/>
              <w:marBottom w:val="0"/>
              <w:divBdr>
                <w:top w:val="none" w:sz="0" w:space="0" w:color="auto"/>
                <w:left w:val="none" w:sz="0" w:space="0" w:color="auto"/>
                <w:bottom w:val="none" w:sz="0" w:space="0" w:color="auto"/>
                <w:right w:val="none" w:sz="0" w:space="0" w:color="auto"/>
              </w:divBdr>
              <w:divsChild>
                <w:div w:id="496310754">
                  <w:marLeft w:val="0"/>
                  <w:marRight w:val="0"/>
                  <w:marTop w:val="0"/>
                  <w:marBottom w:val="0"/>
                  <w:divBdr>
                    <w:top w:val="none" w:sz="0" w:space="0" w:color="auto"/>
                    <w:left w:val="none" w:sz="0" w:space="0" w:color="auto"/>
                    <w:bottom w:val="none" w:sz="0" w:space="0" w:color="auto"/>
                    <w:right w:val="none" w:sz="0" w:space="0" w:color="auto"/>
                  </w:divBdr>
                </w:div>
              </w:divsChild>
            </w:div>
            <w:div w:id="1839464621">
              <w:marLeft w:val="0"/>
              <w:marRight w:val="0"/>
              <w:marTop w:val="0"/>
              <w:marBottom w:val="0"/>
              <w:divBdr>
                <w:top w:val="none" w:sz="0" w:space="0" w:color="auto"/>
                <w:left w:val="none" w:sz="0" w:space="0" w:color="auto"/>
                <w:bottom w:val="none" w:sz="0" w:space="0" w:color="auto"/>
                <w:right w:val="none" w:sz="0" w:space="0" w:color="auto"/>
              </w:divBdr>
              <w:divsChild>
                <w:div w:id="1566456242">
                  <w:marLeft w:val="0"/>
                  <w:marRight w:val="0"/>
                  <w:marTop w:val="0"/>
                  <w:marBottom w:val="0"/>
                  <w:divBdr>
                    <w:top w:val="none" w:sz="0" w:space="0" w:color="auto"/>
                    <w:left w:val="none" w:sz="0" w:space="0" w:color="auto"/>
                    <w:bottom w:val="none" w:sz="0" w:space="0" w:color="auto"/>
                    <w:right w:val="none" w:sz="0" w:space="0" w:color="auto"/>
                  </w:divBdr>
                </w:div>
              </w:divsChild>
            </w:div>
            <w:div w:id="545989635">
              <w:marLeft w:val="0"/>
              <w:marRight w:val="0"/>
              <w:marTop w:val="0"/>
              <w:marBottom w:val="0"/>
              <w:divBdr>
                <w:top w:val="none" w:sz="0" w:space="0" w:color="auto"/>
                <w:left w:val="none" w:sz="0" w:space="0" w:color="auto"/>
                <w:bottom w:val="none" w:sz="0" w:space="0" w:color="auto"/>
                <w:right w:val="none" w:sz="0" w:space="0" w:color="auto"/>
              </w:divBdr>
              <w:divsChild>
                <w:div w:id="1982147057">
                  <w:marLeft w:val="0"/>
                  <w:marRight w:val="0"/>
                  <w:marTop w:val="0"/>
                  <w:marBottom w:val="0"/>
                  <w:divBdr>
                    <w:top w:val="none" w:sz="0" w:space="0" w:color="auto"/>
                    <w:left w:val="none" w:sz="0" w:space="0" w:color="auto"/>
                    <w:bottom w:val="none" w:sz="0" w:space="0" w:color="auto"/>
                    <w:right w:val="none" w:sz="0" w:space="0" w:color="auto"/>
                  </w:divBdr>
                </w:div>
              </w:divsChild>
            </w:div>
            <w:div w:id="288633368">
              <w:marLeft w:val="0"/>
              <w:marRight w:val="0"/>
              <w:marTop w:val="0"/>
              <w:marBottom w:val="0"/>
              <w:divBdr>
                <w:top w:val="none" w:sz="0" w:space="0" w:color="auto"/>
                <w:left w:val="none" w:sz="0" w:space="0" w:color="auto"/>
                <w:bottom w:val="none" w:sz="0" w:space="0" w:color="auto"/>
                <w:right w:val="none" w:sz="0" w:space="0" w:color="auto"/>
              </w:divBdr>
              <w:divsChild>
                <w:div w:id="584147588">
                  <w:marLeft w:val="0"/>
                  <w:marRight w:val="0"/>
                  <w:marTop w:val="0"/>
                  <w:marBottom w:val="0"/>
                  <w:divBdr>
                    <w:top w:val="none" w:sz="0" w:space="0" w:color="auto"/>
                    <w:left w:val="none" w:sz="0" w:space="0" w:color="auto"/>
                    <w:bottom w:val="none" w:sz="0" w:space="0" w:color="auto"/>
                    <w:right w:val="none" w:sz="0" w:space="0" w:color="auto"/>
                  </w:divBdr>
                </w:div>
              </w:divsChild>
            </w:div>
            <w:div w:id="2141654451">
              <w:marLeft w:val="0"/>
              <w:marRight w:val="0"/>
              <w:marTop w:val="0"/>
              <w:marBottom w:val="0"/>
              <w:divBdr>
                <w:top w:val="none" w:sz="0" w:space="0" w:color="auto"/>
                <w:left w:val="none" w:sz="0" w:space="0" w:color="auto"/>
                <w:bottom w:val="none" w:sz="0" w:space="0" w:color="auto"/>
                <w:right w:val="none" w:sz="0" w:space="0" w:color="auto"/>
              </w:divBdr>
              <w:divsChild>
                <w:div w:id="1309044617">
                  <w:marLeft w:val="0"/>
                  <w:marRight w:val="0"/>
                  <w:marTop w:val="0"/>
                  <w:marBottom w:val="0"/>
                  <w:divBdr>
                    <w:top w:val="none" w:sz="0" w:space="0" w:color="auto"/>
                    <w:left w:val="none" w:sz="0" w:space="0" w:color="auto"/>
                    <w:bottom w:val="none" w:sz="0" w:space="0" w:color="auto"/>
                    <w:right w:val="none" w:sz="0" w:space="0" w:color="auto"/>
                  </w:divBdr>
                </w:div>
              </w:divsChild>
            </w:div>
            <w:div w:id="718558525">
              <w:marLeft w:val="0"/>
              <w:marRight w:val="0"/>
              <w:marTop w:val="0"/>
              <w:marBottom w:val="0"/>
              <w:divBdr>
                <w:top w:val="none" w:sz="0" w:space="0" w:color="auto"/>
                <w:left w:val="none" w:sz="0" w:space="0" w:color="auto"/>
                <w:bottom w:val="none" w:sz="0" w:space="0" w:color="auto"/>
                <w:right w:val="none" w:sz="0" w:space="0" w:color="auto"/>
              </w:divBdr>
              <w:divsChild>
                <w:div w:id="655299246">
                  <w:marLeft w:val="0"/>
                  <w:marRight w:val="0"/>
                  <w:marTop w:val="0"/>
                  <w:marBottom w:val="0"/>
                  <w:divBdr>
                    <w:top w:val="none" w:sz="0" w:space="0" w:color="auto"/>
                    <w:left w:val="none" w:sz="0" w:space="0" w:color="auto"/>
                    <w:bottom w:val="none" w:sz="0" w:space="0" w:color="auto"/>
                    <w:right w:val="none" w:sz="0" w:space="0" w:color="auto"/>
                  </w:divBdr>
                </w:div>
              </w:divsChild>
            </w:div>
            <w:div w:id="103621200">
              <w:marLeft w:val="0"/>
              <w:marRight w:val="0"/>
              <w:marTop w:val="0"/>
              <w:marBottom w:val="0"/>
              <w:divBdr>
                <w:top w:val="none" w:sz="0" w:space="0" w:color="auto"/>
                <w:left w:val="none" w:sz="0" w:space="0" w:color="auto"/>
                <w:bottom w:val="none" w:sz="0" w:space="0" w:color="auto"/>
                <w:right w:val="none" w:sz="0" w:space="0" w:color="auto"/>
              </w:divBdr>
              <w:divsChild>
                <w:div w:id="384990767">
                  <w:marLeft w:val="0"/>
                  <w:marRight w:val="0"/>
                  <w:marTop w:val="0"/>
                  <w:marBottom w:val="0"/>
                  <w:divBdr>
                    <w:top w:val="none" w:sz="0" w:space="0" w:color="auto"/>
                    <w:left w:val="none" w:sz="0" w:space="0" w:color="auto"/>
                    <w:bottom w:val="none" w:sz="0" w:space="0" w:color="auto"/>
                    <w:right w:val="none" w:sz="0" w:space="0" w:color="auto"/>
                  </w:divBdr>
                </w:div>
              </w:divsChild>
            </w:div>
            <w:div w:id="513808475">
              <w:marLeft w:val="0"/>
              <w:marRight w:val="0"/>
              <w:marTop w:val="0"/>
              <w:marBottom w:val="0"/>
              <w:divBdr>
                <w:top w:val="none" w:sz="0" w:space="0" w:color="auto"/>
                <w:left w:val="none" w:sz="0" w:space="0" w:color="auto"/>
                <w:bottom w:val="none" w:sz="0" w:space="0" w:color="auto"/>
                <w:right w:val="none" w:sz="0" w:space="0" w:color="auto"/>
              </w:divBdr>
              <w:divsChild>
                <w:div w:id="1907718310">
                  <w:marLeft w:val="0"/>
                  <w:marRight w:val="0"/>
                  <w:marTop w:val="0"/>
                  <w:marBottom w:val="0"/>
                  <w:divBdr>
                    <w:top w:val="none" w:sz="0" w:space="0" w:color="auto"/>
                    <w:left w:val="none" w:sz="0" w:space="0" w:color="auto"/>
                    <w:bottom w:val="none" w:sz="0" w:space="0" w:color="auto"/>
                    <w:right w:val="none" w:sz="0" w:space="0" w:color="auto"/>
                  </w:divBdr>
                </w:div>
              </w:divsChild>
            </w:div>
            <w:div w:id="1668289063">
              <w:marLeft w:val="0"/>
              <w:marRight w:val="0"/>
              <w:marTop w:val="0"/>
              <w:marBottom w:val="0"/>
              <w:divBdr>
                <w:top w:val="none" w:sz="0" w:space="0" w:color="auto"/>
                <w:left w:val="none" w:sz="0" w:space="0" w:color="auto"/>
                <w:bottom w:val="none" w:sz="0" w:space="0" w:color="auto"/>
                <w:right w:val="none" w:sz="0" w:space="0" w:color="auto"/>
              </w:divBdr>
              <w:divsChild>
                <w:div w:id="1855264195">
                  <w:marLeft w:val="0"/>
                  <w:marRight w:val="0"/>
                  <w:marTop w:val="0"/>
                  <w:marBottom w:val="0"/>
                  <w:divBdr>
                    <w:top w:val="none" w:sz="0" w:space="0" w:color="auto"/>
                    <w:left w:val="none" w:sz="0" w:space="0" w:color="auto"/>
                    <w:bottom w:val="none" w:sz="0" w:space="0" w:color="auto"/>
                    <w:right w:val="none" w:sz="0" w:space="0" w:color="auto"/>
                  </w:divBdr>
                </w:div>
              </w:divsChild>
            </w:div>
            <w:div w:id="186061738">
              <w:marLeft w:val="0"/>
              <w:marRight w:val="0"/>
              <w:marTop w:val="0"/>
              <w:marBottom w:val="0"/>
              <w:divBdr>
                <w:top w:val="none" w:sz="0" w:space="0" w:color="auto"/>
                <w:left w:val="none" w:sz="0" w:space="0" w:color="auto"/>
                <w:bottom w:val="none" w:sz="0" w:space="0" w:color="auto"/>
                <w:right w:val="none" w:sz="0" w:space="0" w:color="auto"/>
              </w:divBdr>
              <w:divsChild>
                <w:div w:id="786581459">
                  <w:marLeft w:val="0"/>
                  <w:marRight w:val="0"/>
                  <w:marTop w:val="0"/>
                  <w:marBottom w:val="0"/>
                  <w:divBdr>
                    <w:top w:val="none" w:sz="0" w:space="0" w:color="auto"/>
                    <w:left w:val="none" w:sz="0" w:space="0" w:color="auto"/>
                    <w:bottom w:val="none" w:sz="0" w:space="0" w:color="auto"/>
                    <w:right w:val="none" w:sz="0" w:space="0" w:color="auto"/>
                  </w:divBdr>
                </w:div>
              </w:divsChild>
            </w:div>
            <w:div w:id="2116751297">
              <w:marLeft w:val="0"/>
              <w:marRight w:val="0"/>
              <w:marTop w:val="0"/>
              <w:marBottom w:val="0"/>
              <w:divBdr>
                <w:top w:val="none" w:sz="0" w:space="0" w:color="auto"/>
                <w:left w:val="none" w:sz="0" w:space="0" w:color="auto"/>
                <w:bottom w:val="none" w:sz="0" w:space="0" w:color="auto"/>
                <w:right w:val="none" w:sz="0" w:space="0" w:color="auto"/>
              </w:divBdr>
              <w:divsChild>
                <w:div w:id="1535922585">
                  <w:marLeft w:val="0"/>
                  <w:marRight w:val="0"/>
                  <w:marTop w:val="0"/>
                  <w:marBottom w:val="0"/>
                  <w:divBdr>
                    <w:top w:val="none" w:sz="0" w:space="0" w:color="auto"/>
                    <w:left w:val="none" w:sz="0" w:space="0" w:color="auto"/>
                    <w:bottom w:val="none" w:sz="0" w:space="0" w:color="auto"/>
                    <w:right w:val="none" w:sz="0" w:space="0" w:color="auto"/>
                  </w:divBdr>
                </w:div>
              </w:divsChild>
            </w:div>
            <w:div w:id="1951739059">
              <w:marLeft w:val="0"/>
              <w:marRight w:val="0"/>
              <w:marTop w:val="0"/>
              <w:marBottom w:val="0"/>
              <w:divBdr>
                <w:top w:val="none" w:sz="0" w:space="0" w:color="auto"/>
                <w:left w:val="none" w:sz="0" w:space="0" w:color="auto"/>
                <w:bottom w:val="none" w:sz="0" w:space="0" w:color="auto"/>
                <w:right w:val="none" w:sz="0" w:space="0" w:color="auto"/>
              </w:divBdr>
              <w:divsChild>
                <w:div w:id="2010869180">
                  <w:marLeft w:val="0"/>
                  <w:marRight w:val="0"/>
                  <w:marTop w:val="0"/>
                  <w:marBottom w:val="0"/>
                  <w:divBdr>
                    <w:top w:val="none" w:sz="0" w:space="0" w:color="auto"/>
                    <w:left w:val="none" w:sz="0" w:space="0" w:color="auto"/>
                    <w:bottom w:val="none" w:sz="0" w:space="0" w:color="auto"/>
                    <w:right w:val="none" w:sz="0" w:space="0" w:color="auto"/>
                  </w:divBdr>
                </w:div>
              </w:divsChild>
            </w:div>
            <w:div w:id="783428459">
              <w:marLeft w:val="0"/>
              <w:marRight w:val="0"/>
              <w:marTop w:val="0"/>
              <w:marBottom w:val="0"/>
              <w:divBdr>
                <w:top w:val="none" w:sz="0" w:space="0" w:color="auto"/>
                <w:left w:val="none" w:sz="0" w:space="0" w:color="auto"/>
                <w:bottom w:val="none" w:sz="0" w:space="0" w:color="auto"/>
                <w:right w:val="none" w:sz="0" w:space="0" w:color="auto"/>
              </w:divBdr>
              <w:divsChild>
                <w:div w:id="1603951006">
                  <w:marLeft w:val="0"/>
                  <w:marRight w:val="0"/>
                  <w:marTop w:val="0"/>
                  <w:marBottom w:val="0"/>
                  <w:divBdr>
                    <w:top w:val="none" w:sz="0" w:space="0" w:color="auto"/>
                    <w:left w:val="none" w:sz="0" w:space="0" w:color="auto"/>
                    <w:bottom w:val="none" w:sz="0" w:space="0" w:color="auto"/>
                    <w:right w:val="none" w:sz="0" w:space="0" w:color="auto"/>
                  </w:divBdr>
                </w:div>
              </w:divsChild>
            </w:div>
            <w:div w:id="1425489877">
              <w:marLeft w:val="0"/>
              <w:marRight w:val="0"/>
              <w:marTop w:val="0"/>
              <w:marBottom w:val="0"/>
              <w:divBdr>
                <w:top w:val="none" w:sz="0" w:space="0" w:color="auto"/>
                <w:left w:val="none" w:sz="0" w:space="0" w:color="auto"/>
                <w:bottom w:val="none" w:sz="0" w:space="0" w:color="auto"/>
                <w:right w:val="none" w:sz="0" w:space="0" w:color="auto"/>
              </w:divBdr>
              <w:divsChild>
                <w:div w:id="824978384">
                  <w:marLeft w:val="0"/>
                  <w:marRight w:val="0"/>
                  <w:marTop w:val="0"/>
                  <w:marBottom w:val="0"/>
                  <w:divBdr>
                    <w:top w:val="none" w:sz="0" w:space="0" w:color="auto"/>
                    <w:left w:val="none" w:sz="0" w:space="0" w:color="auto"/>
                    <w:bottom w:val="none" w:sz="0" w:space="0" w:color="auto"/>
                    <w:right w:val="none" w:sz="0" w:space="0" w:color="auto"/>
                  </w:divBdr>
                </w:div>
              </w:divsChild>
            </w:div>
            <w:div w:id="1050955211">
              <w:marLeft w:val="0"/>
              <w:marRight w:val="0"/>
              <w:marTop w:val="0"/>
              <w:marBottom w:val="0"/>
              <w:divBdr>
                <w:top w:val="none" w:sz="0" w:space="0" w:color="auto"/>
                <w:left w:val="none" w:sz="0" w:space="0" w:color="auto"/>
                <w:bottom w:val="none" w:sz="0" w:space="0" w:color="auto"/>
                <w:right w:val="none" w:sz="0" w:space="0" w:color="auto"/>
              </w:divBdr>
              <w:divsChild>
                <w:div w:id="1928268035">
                  <w:marLeft w:val="0"/>
                  <w:marRight w:val="0"/>
                  <w:marTop w:val="0"/>
                  <w:marBottom w:val="0"/>
                  <w:divBdr>
                    <w:top w:val="none" w:sz="0" w:space="0" w:color="auto"/>
                    <w:left w:val="none" w:sz="0" w:space="0" w:color="auto"/>
                    <w:bottom w:val="none" w:sz="0" w:space="0" w:color="auto"/>
                    <w:right w:val="none" w:sz="0" w:space="0" w:color="auto"/>
                  </w:divBdr>
                </w:div>
              </w:divsChild>
            </w:div>
            <w:div w:id="1053387475">
              <w:marLeft w:val="0"/>
              <w:marRight w:val="0"/>
              <w:marTop w:val="0"/>
              <w:marBottom w:val="0"/>
              <w:divBdr>
                <w:top w:val="none" w:sz="0" w:space="0" w:color="auto"/>
                <w:left w:val="none" w:sz="0" w:space="0" w:color="auto"/>
                <w:bottom w:val="none" w:sz="0" w:space="0" w:color="auto"/>
                <w:right w:val="none" w:sz="0" w:space="0" w:color="auto"/>
              </w:divBdr>
              <w:divsChild>
                <w:div w:id="321007057">
                  <w:marLeft w:val="0"/>
                  <w:marRight w:val="0"/>
                  <w:marTop w:val="0"/>
                  <w:marBottom w:val="0"/>
                  <w:divBdr>
                    <w:top w:val="none" w:sz="0" w:space="0" w:color="auto"/>
                    <w:left w:val="none" w:sz="0" w:space="0" w:color="auto"/>
                    <w:bottom w:val="none" w:sz="0" w:space="0" w:color="auto"/>
                    <w:right w:val="none" w:sz="0" w:space="0" w:color="auto"/>
                  </w:divBdr>
                </w:div>
              </w:divsChild>
            </w:div>
            <w:div w:id="1317294511">
              <w:marLeft w:val="0"/>
              <w:marRight w:val="0"/>
              <w:marTop w:val="0"/>
              <w:marBottom w:val="0"/>
              <w:divBdr>
                <w:top w:val="none" w:sz="0" w:space="0" w:color="auto"/>
                <w:left w:val="none" w:sz="0" w:space="0" w:color="auto"/>
                <w:bottom w:val="none" w:sz="0" w:space="0" w:color="auto"/>
                <w:right w:val="none" w:sz="0" w:space="0" w:color="auto"/>
              </w:divBdr>
              <w:divsChild>
                <w:div w:id="1482118025">
                  <w:marLeft w:val="0"/>
                  <w:marRight w:val="0"/>
                  <w:marTop w:val="0"/>
                  <w:marBottom w:val="0"/>
                  <w:divBdr>
                    <w:top w:val="none" w:sz="0" w:space="0" w:color="auto"/>
                    <w:left w:val="none" w:sz="0" w:space="0" w:color="auto"/>
                    <w:bottom w:val="none" w:sz="0" w:space="0" w:color="auto"/>
                    <w:right w:val="none" w:sz="0" w:space="0" w:color="auto"/>
                  </w:divBdr>
                </w:div>
              </w:divsChild>
            </w:div>
            <w:div w:id="1033385602">
              <w:marLeft w:val="0"/>
              <w:marRight w:val="0"/>
              <w:marTop w:val="0"/>
              <w:marBottom w:val="0"/>
              <w:divBdr>
                <w:top w:val="none" w:sz="0" w:space="0" w:color="auto"/>
                <w:left w:val="none" w:sz="0" w:space="0" w:color="auto"/>
                <w:bottom w:val="none" w:sz="0" w:space="0" w:color="auto"/>
                <w:right w:val="none" w:sz="0" w:space="0" w:color="auto"/>
              </w:divBdr>
              <w:divsChild>
                <w:div w:id="1249729037">
                  <w:marLeft w:val="0"/>
                  <w:marRight w:val="0"/>
                  <w:marTop w:val="0"/>
                  <w:marBottom w:val="0"/>
                  <w:divBdr>
                    <w:top w:val="none" w:sz="0" w:space="0" w:color="auto"/>
                    <w:left w:val="none" w:sz="0" w:space="0" w:color="auto"/>
                    <w:bottom w:val="none" w:sz="0" w:space="0" w:color="auto"/>
                    <w:right w:val="none" w:sz="0" w:space="0" w:color="auto"/>
                  </w:divBdr>
                </w:div>
              </w:divsChild>
            </w:div>
            <w:div w:id="1454137239">
              <w:marLeft w:val="0"/>
              <w:marRight w:val="0"/>
              <w:marTop w:val="0"/>
              <w:marBottom w:val="0"/>
              <w:divBdr>
                <w:top w:val="none" w:sz="0" w:space="0" w:color="auto"/>
                <w:left w:val="none" w:sz="0" w:space="0" w:color="auto"/>
                <w:bottom w:val="none" w:sz="0" w:space="0" w:color="auto"/>
                <w:right w:val="none" w:sz="0" w:space="0" w:color="auto"/>
              </w:divBdr>
              <w:divsChild>
                <w:div w:id="650451922">
                  <w:marLeft w:val="0"/>
                  <w:marRight w:val="0"/>
                  <w:marTop w:val="0"/>
                  <w:marBottom w:val="0"/>
                  <w:divBdr>
                    <w:top w:val="none" w:sz="0" w:space="0" w:color="auto"/>
                    <w:left w:val="none" w:sz="0" w:space="0" w:color="auto"/>
                    <w:bottom w:val="none" w:sz="0" w:space="0" w:color="auto"/>
                    <w:right w:val="none" w:sz="0" w:space="0" w:color="auto"/>
                  </w:divBdr>
                </w:div>
              </w:divsChild>
            </w:div>
            <w:div w:id="1478843962">
              <w:marLeft w:val="0"/>
              <w:marRight w:val="0"/>
              <w:marTop w:val="0"/>
              <w:marBottom w:val="0"/>
              <w:divBdr>
                <w:top w:val="none" w:sz="0" w:space="0" w:color="auto"/>
                <w:left w:val="none" w:sz="0" w:space="0" w:color="auto"/>
                <w:bottom w:val="none" w:sz="0" w:space="0" w:color="auto"/>
                <w:right w:val="none" w:sz="0" w:space="0" w:color="auto"/>
              </w:divBdr>
              <w:divsChild>
                <w:div w:id="1476217513">
                  <w:marLeft w:val="0"/>
                  <w:marRight w:val="0"/>
                  <w:marTop w:val="0"/>
                  <w:marBottom w:val="0"/>
                  <w:divBdr>
                    <w:top w:val="none" w:sz="0" w:space="0" w:color="auto"/>
                    <w:left w:val="none" w:sz="0" w:space="0" w:color="auto"/>
                    <w:bottom w:val="none" w:sz="0" w:space="0" w:color="auto"/>
                    <w:right w:val="none" w:sz="0" w:space="0" w:color="auto"/>
                  </w:divBdr>
                </w:div>
              </w:divsChild>
            </w:div>
            <w:div w:id="694311269">
              <w:marLeft w:val="0"/>
              <w:marRight w:val="0"/>
              <w:marTop w:val="0"/>
              <w:marBottom w:val="0"/>
              <w:divBdr>
                <w:top w:val="none" w:sz="0" w:space="0" w:color="auto"/>
                <w:left w:val="none" w:sz="0" w:space="0" w:color="auto"/>
                <w:bottom w:val="none" w:sz="0" w:space="0" w:color="auto"/>
                <w:right w:val="none" w:sz="0" w:space="0" w:color="auto"/>
              </w:divBdr>
              <w:divsChild>
                <w:div w:id="207039132">
                  <w:marLeft w:val="0"/>
                  <w:marRight w:val="0"/>
                  <w:marTop w:val="0"/>
                  <w:marBottom w:val="0"/>
                  <w:divBdr>
                    <w:top w:val="none" w:sz="0" w:space="0" w:color="auto"/>
                    <w:left w:val="none" w:sz="0" w:space="0" w:color="auto"/>
                    <w:bottom w:val="none" w:sz="0" w:space="0" w:color="auto"/>
                    <w:right w:val="none" w:sz="0" w:space="0" w:color="auto"/>
                  </w:divBdr>
                </w:div>
              </w:divsChild>
            </w:div>
            <w:div w:id="1572883687">
              <w:marLeft w:val="0"/>
              <w:marRight w:val="0"/>
              <w:marTop w:val="0"/>
              <w:marBottom w:val="0"/>
              <w:divBdr>
                <w:top w:val="none" w:sz="0" w:space="0" w:color="auto"/>
                <w:left w:val="none" w:sz="0" w:space="0" w:color="auto"/>
                <w:bottom w:val="none" w:sz="0" w:space="0" w:color="auto"/>
                <w:right w:val="none" w:sz="0" w:space="0" w:color="auto"/>
              </w:divBdr>
              <w:divsChild>
                <w:div w:id="550920114">
                  <w:marLeft w:val="0"/>
                  <w:marRight w:val="0"/>
                  <w:marTop w:val="0"/>
                  <w:marBottom w:val="0"/>
                  <w:divBdr>
                    <w:top w:val="none" w:sz="0" w:space="0" w:color="auto"/>
                    <w:left w:val="none" w:sz="0" w:space="0" w:color="auto"/>
                    <w:bottom w:val="none" w:sz="0" w:space="0" w:color="auto"/>
                    <w:right w:val="none" w:sz="0" w:space="0" w:color="auto"/>
                  </w:divBdr>
                </w:div>
              </w:divsChild>
            </w:div>
            <w:div w:id="782116971">
              <w:marLeft w:val="0"/>
              <w:marRight w:val="0"/>
              <w:marTop w:val="0"/>
              <w:marBottom w:val="0"/>
              <w:divBdr>
                <w:top w:val="none" w:sz="0" w:space="0" w:color="auto"/>
                <w:left w:val="none" w:sz="0" w:space="0" w:color="auto"/>
                <w:bottom w:val="none" w:sz="0" w:space="0" w:color="auto"/>
                <w:right w:val="none" w:sz="0" w:space="0" w:color="auto"/>
              </w:divBdr>
              <w:divsChild>
                <w:div w:id="1511337888">
                  <w:marLeft w:val="0"/>
                  <w:marRight w:val="0"/>
                  <w:marTop w:val="0"/>
                  <w:marBottom w:val="0"/>
                  <w:divBdr>
                    <w:top w:val="none" w:sz="0" w:space="0" w:color="auto"/>
                    <w:left w:val="none" w:sz="0" w:space="0" w:color="auto"/>
                    <w:bottom w:val="none" w:sz="0" w:space="0" w:color="auto"/>
                    <w:right w:val="none" w:sz="0" w:space="0" w:color="auto"/>
                  </w:divBdr>
                </w:div>
              </w:divsChild>
            </w:div>
            <w:div w:id="1353804920">
              <w:marLeft w:val="0"/>
              <w:marRight w:val="0"/>
              <w:marTop w:val="0"/>
              <w:marBottom w:val="0"/>
              <w:divBdr>
                <w:top w:val="none" w:sz="0" w:space="0" w:color="auto"/>
                <w:left w:val="none" w:sz="0" w:space="0" w:color="auto"/>
                <w:bottom w:val="none" w:sz="0" w:space="0" w:color="auto"/>
                <w:right w:val="none" w:sz="0" w:space="0" w:color="auto"/>
              </w:divBdr>
              <w:divsChild>
                <w:div w:id="13727264">
                  <w:marLeft w:val="0"/>
                  <w:marRight w:val="0"/>
                  <w:marTop w:val="0"/>
                  <w:marBottom w:val="0"/>
                  <w:divBdr>
                    <w:top w:val="none" w:sz="0" w:space="0" w:color="auto"/>
                    <w:left w:val="none" w:sz="0" w:space="0" w:color="auto"/>
                    <w:bottom w:val="none" w:sz="0" w:space="0" w:color="auto"/>
                    <w:right w:val="none" w:sz="0" w:space="0" w:color="auto"/>
                  </w:divBdr>
                  <w:divsChild>
                    <w:div w:id="7756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B636122D2C724682B46FEE5A08FAA4" ma:contentTypeVersion="0" ma:contentTypeDescription="Create a new document." ma:contentTypeScope="" ma:versionID="6aae1f790b01f18f56f4c73fd8d45ac2">
  <xsd:schema xmlns:xsd="http://www.w3.org/2001/XMLSchema" xmlns:xs="http://www.w3.org/2001/XMLSchema" xmlns:p="http://schemas.microsoft.com/office/2006/metadata/properties" targetNamespace="http://schemas.microsoft.com/office/2006/metadata/properties" ma:root="true" ma:fieldsID="abc59ee2edf01cfb808cadb27e045d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99D81C-079B-4765-98CE-CBCD8946F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FEB6905-E924-4645-9DCE-01801A4969E2}">
  <ds:schemaRefs>
    <ds:schemaRef ds:uri="http://schemas.microsoft.com/sharepoint/v3/contenttype/forms"/>
  </ds:schemaRefs>
</ds:datastoreItem>
</file>

<file path=customXml/itemProps3.xml><?xml version="1.0" encoding="utf-8"?>
<ds:datastoreItem xmlns:ds="http://schemas.openxmlformats.org/officeDocument/2006/customXml" ds:itemID="{517F786D-5C35-4F87-9A41-43B9C9B1D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4042</Words>
  <Characters>23043</Characters>
  <Application>Microsoft Macintosh Word</Application>
  <DocSecurity>0</DocSecurity>
  <Lines>192</Lines>
  <Paragraphs>54</Paragraphs>
  <ScaleCrop>false</ScaleCrop>
  <Company/>
  <LinksUpToDate>false</LinksUpToDate>
  <CharactersWithSpaces>27031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cp:lastModifiedBy>amanda williams</cp:lastModifiedBy>
  <cp:revision>6</cp:revision>
  <cp:lastPrinted>2013-11-18T09:14:00Z</cp:lastPrinted>
  <dcterms:created xsi:type="dcterms:W3CDTF">2017-08-13T15:22:00Z</dcterms:created>
  <dcterms:modified xsi:type="dcterms:W3CDTF">2017-08-16T12:13:00Z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0x010100BFB636122D2C724682B46FEE5A08FAA4</vt:lpwstr>
  </property>
</Properties>
</file>